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47" w:rsidRPr="00CC0C1E" w:rsidRDefault="004036B4" w:rsidP="008723BB">
      <w:pPr>
        <w:pStyle w:val="Name"/>
      </w:pPr>
      <w:r>
        <w:t xml:space="preserve">PTA Meeting </w:t>
      </w:r>
    </w:p>
    <w:p w:rsidR="00810747" w:rsidRPr="003758C8" w:rsidRDefault="00810747" w:rsidP="003758C8">
      <w:pPr>
        <w:pStyle w:val="Title"/>
      </w:pPr>
      <w:r w:rsidRPr="003758C8">
        <w:t>Meeting Minutes</w:t>
      </w:r>
    </w:p>
    <w:sdt>
      <w:sdtPr>
        <w:alias w:val="Date"/>
        <w:tag w:val="Date"/>
        <w:id w:val="83643536"/>
        <w:placeholder>
          <w:docPart w:val="BE55FEB0F0DA4DF58375975E2BB73493"/>
        </w:placeholder>
        <w:date w:fullDate="2014-01-15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810747" w:rsidRPr="003758C8" w:rsidRDefault="00FF6AD8" w:rsidP="003758C8">
          <w:pPr>
            <w:pStyle w:val="Heading1"/>
          </w:pPr>
          <w:r>
            <w:t>January 15, 2014</w:t>
          </w:r>
        </w:p>
      </w:sdtContent>
    </w:sdt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3056"/>
        <w:gridCol w:w="4104"/>
      </w:tblGrid>
      <w:tr w:rsidR="004036B4" w:rsidTr="004036B4">
        <w:tc>
          <w:tcPr>
            <w:tcW w:w="1480" w:type="dxa"/>
          </w:tcPr>
          <w:p w:rsidR="004036B4" w:rsidRPr="004036B4" w:rsidRDefault="004036B4" w:rsidP="003758C8">
            <w:pPr>
              <w:pStyle w:val="Heading1"/>
              <w:rPr>
                <w:b/>
                <w:u w:val="single"/>
              </w:rPr>
            </w:pPr>
            <w:r w:rsidRPr="004036B4">
              <w:rPr>
                <w:b/>
                <w:u w:val="single"/>
              </w:rPr>
              <w:t>Present:</w:t>
            </w:r>
          </w:p>
          <w:p w:rsidR="004036B4" w:rsidRPr="004036B4" w:rsidRDefault="004036B4" w:rsidP="004036B4"/>
        </w:tc>
        <w:tc>
          <w:tcPr>
            <w:tcW w:w="3056" w:type="dxa"/>
          </w:tcPr>
          <w:p w:rsidR="004036B4" w:rsidRDefault="004036B4" w:rsidP="004036B4">
            <w:r>
              <w:t xml:space="preserve">Andy </w:t>
            </w:r>
            <w:proofErr w:type="spellStart"/>
            <w:r>
              <w:t>Lyes</w:t>
            </w:r>
            <w:proofErr w:type="spellEnd"/>
            <w:r>
              <w:t xml:space="preserve"> – Chair</w:t>
            </w:r>
          </w:p>
          <w:p w:rsidR="00FF6AD8" w:rsidRDefault="00FF6AD8" w:rsidP="004036B4">
            <w:r w:rsidRPr="00FF6AD8">
              <w:t>Paul Shelley – Treasurer</w:t>
            </w:r>
          </w:p>
          <w:p w:rsidR="004036B4" w:rsidRDefault="004036B4" w:rsidP="004036B4">
            <w:proofErr w:type="spellStart"/>
            <w:r>
              <w:t>Mrs</w:t>
            </w:r>
            <w:proofErr w:type="spellEnd"/>
            <w:r>
              <w:t xml:space="preserve"> </w:t>
            </w:r>
            <w:proofErr w:type="spellStart"/>
            <w:r>
              <w:t>Fawdry</w:t>
            </w:r>
            <w:proofErr w:type="spellEnd"/>
            <w:r>
              <w:t xml:space="preserve"> – Head</w:t>
            </w:r>
          </w:p>
          <w:p w:rsidR="004036B4" w:rsidRDefault="004036B4" w:rsidP="004036B4">
            <w:r>
              <w:t>Lizzie Tandy</w:t>
            </w:r>
          </w:p>
          <w:p w:rsidR="004036B4" w:rsidRDefault="004036B4" w:rsidP="004036B4">
            <w:r>
              <w:t>Jenny Percy</w:t>
            </w:r>
          </w:p>
          <w:p w:rsidR="004036B4" w:rsidRDefault="004036B4" w:rsidP="004036B4">
            <w:r>
              <w:t xml:space="preserve">Annie </w:t>
            </w:r>
            <w:proofErr w:type="spellStart"/>
            <w:r>
              <w:t>Arscott</w:t>
            </w:r>
            <w:proofErr w:type="spellEnd"/>
          </w:p>
          <w:p w:rsidR="004036B4" w:rsidRDefault="004036B4" w:rsidP="004036B4">
            <w:r>
              <w:t xml:space="preserve">Bev </w:t>
            </w:r>
            <w:proofErr w:type="spellStart"/>
            <w:r>
              <w:t>Kellett</w:t>
            </w:r>
            <w:proofErr w:type="spellEnd"/>
            <w:r w:rsidR="00FF6AD8">
              <w:t xml:space="preserve">                           </w:t>
            </w:r>
          </w:p>
          <w:p w:rsidR="004036B4" w:rsidRDefault="004036B4" w:rsidP="004036B4"/>
          <w:p w:rsidR="004036B4" w:rsidRPr="008723BB" w:rsidRDefault="004036B4" w:rsidP="004036B4"/>
        </w:tc>
        <w:tc>
          <w:tcPr>
            <w:tcW w:w="4104" w:type="dxa"/>
          </w:tcPr>
          <w:p w:rsidR="004036B4" w:rsidRDefault="00FF6AD8" w:rsidP="004036B4">
            <w:r>
              <w:t>Julie Clarke</w:t>
            </w:r>
          </w:p>
          <w:p w:rsidR="004036B4" w:rsidRDefault="004036B4" w:rsidP="004036B4">
            <w:r>
              <w:t>Tim Thorpe</w:t>
            </w:r>
          </w:p>
          <w:p w:rsidR="00FF6AD8" w:rsidRDefault="00FF6AD8" w:rsidP="004036B4">
            <w:r>
              <w:t>Judith Walsh</w:t>
            </w:r>
          </w:p>
          <w:p w:rsidR="004036B4" w:rsidRDefault="004036B4" w:rsidP="004036B4"/>
          <w:p w:rsidR="004036B4" w:rsidRPr="004036B4" w:rsidRDefault="004036B4" w:rsidP="004036B4">
            <w:pPr>
              <w:rPr>
                <w:b/>
                <w:i/>
                <w:u w:val="single"/>
              </w:rPr>
            </w:pPr>
            <w:r w:rsidRPr="004036B4">
              <w:rPr>
                <w:b/>
                <w:i/>
                <w:u w:val="single"/>
              </w:rPr>
              <w:t>Apologies</w:t>
            </w:r>
          </w:p>
          <w:p w:rsidR="00DD6F58" w:rsidRPr="004036B4" w:rsidRDefault="00DD6F58" w:rsidP="004036B4">
            <w:r>
              <w:t>Matthew Tandy</w:t>
            </w:r>
          </w:p>
          <w:p w:rsidR="004036B4" w:rsidRDefault="00FF6AD8" w:rsidP="004036B4">
            <w:r w:rsidRPr="00FF6AD8">
              <w:t>Mandy Mahon-Tyler</w:t>
            </w:r>
          </w:p>
          <w:p w:rsidR="00FF6AD8" w:rsidRDefault="00FF6AD8" w:rsidP="004036B4">
            <w:r>
              <w:t xml:space="preserve">Nicola </w:t>
            </w:r>
            <w:proofErr w:type="spellStart"/>
            <w:r w:rsidR="001A0062">
              <w:t>Sambrook</w:t>
            </w:r>
            <w:proofErr w:type="spellEnd"/>
            <w:r w:rsidR="001A0062">
              <w:t>-</w:t>
            </w:r>
            <w:r>
              <w:t>Hill</w:t>
            </w:r>
          </w:p>
          <w:p w:rsidR="00FF6AD8" w:rsidRDefault="00FF6AD8" w:rsidP="004036B4">
            <w:r>
              <w:t>Donna McGrath</w:t>
            </w:r>
          </w:p>
        </w:tc>
      </w:tr>
      <w:tr w:rsidR="004036B4" w:rsidTr="004036B4">
        <w:tc>
          <w:tcPr>
            <w:tcW w:w="1480" w:type="dxa"/>
          </w:tcPr>
          <w:p w:rsidR="004036B4" w:rsidRPr="00754857" w:rsidRDefault="004036B4" w:rsidP="003758C8">
            <w:pPr>
              <w:pStyle w:val="Heading1"/>
              <w:rPr>
                <w:b/>
              </w:rPr>
            </w:pPr>
            <w:r w:rsidRPr="00754857">
              <w:rPr>
                <w:b/>
              </w:rPr>
              <w:t>Next meeting:</w:t>
            </w:r>
          </w:p>
        </w:tc>
        <w:tc>
          <w:tcPr>
            <w:tcW w:w="3056" w:type="dxa"/>
          </w:tcPr>
          <w:p w:rsidR="004036B4" w:rsidRPr="00FF6AD8" w:rsidRDefault="00FF6AD8" w:rsidP="004036B4">
            <w:pPr>
              <w:rPr>
                <w:b/>
              </w:rPr>
            </w:pPr>
            <w:r w:rsidRPr="00FF6AD8">
              <w:rPr>
                <w:b/>
              </w:rPr>
              <w:t>AGM 5</w:t>
            </w:r>
            <w:r w:rsidRPr="00FF6AD8">
              <w:rPr>
                <w:b/>
                <w:vertAlign w:val="superscript"/>
              </w:rPr>
              <w:t>th</w:t>
            </w:r>
            <w:r w:rsidRPr="00FF6AD8">
              <w:rPr>
                <w:b/>
              </w:rPr>
              <w:t xml:space="preserve"> February 2014</w:t>
            </w:r>
          </w:p>
        </w:tc>
        <w:tc>
          <w:tcPr>
            <w:tcW w:w="4104" w:type="dxa"/>
          </w:tcPr>
          <w:p w:rsidR="004036B4" w:rsidRDefault="004036B4" w:rsidP="008723BB"/>
        </w:tc>
      </w:tr>
      <w:tr w:rsidR="004036B4" w:rsidTr="004036B4">
        <w:tc>
          <w:tcPr>
            <w:tcW w:w="1480" w:type="dxa"/>
            <w:tcBorders>
              <w:bottom w:val="single" w:sz="4" w:space="0" w:color="auto"/>
            </w:tcBorders>
          </w:tcPr>
          <w:p w:rsidR="004036B4" w:rsidRPr="00CC0C1E" w:rsidRDefault="004036B4" w:rsidP="00CC0C1E">
            <w:pPr>
              <w:tabs>
                <w:tab w:val="left" w:pos="1620"/>
              </w:tabs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4036B4" w:rsidRDefault="004036B4" w:rsidP="008723BB"/>
        </w:tc>
        <w:tc>
          <w:tcPr>
            <w:tcW w:w="4104" w:type="dxa"/>
            <w:tcBorders>
              <w:bottom w:val="single" w:sz="4" w:space="0" w:color="auto"/>
            </w:tcBorders>
          </w:tcPr>
          <w:p w:rsidR="004036B4" w:rsidRDefault="004036B4" w:rsidP="008723BB"/>
        </w:tc>
      </w:tr>
    </w:tbl>
    <w:p w:rsidR="00810747" w:rsidRPr="00DD6F58" w:rsidRDefault="00FF6AD8" w:rsidP="003758C8">
      <w:pPr>
        <w:pStyle w:val="Heading2"/>
        <w:rPr>
          <w:u w:val="single"/>
        </w:rPr>
      </w:pPr>
      <w:r>
        <w:rPr>
          <w:u w:val="single"/>
        </w:rPr>
        <w:t>Treasurers Report</w:t>
      </w:r>
    </w:p>
    <w:p w:rsidR="001332A4" w:rsidRDefault="00FF6AD8">
      <w:proofErr w:type="spellStart"/>
      <w:r>
        <w:t>Mr</w:t>
      </w:r>
      <w:proofErr w:type="spellEnd"/>
      <w:r>
        <w:t xml:space="preserve"> Shelley </w:t>
      </w:r>
      <w:r w:rsidR="001A0062">
        <w:t xml:space="preserve">has given a good statement of the accounts. With all the events prior to Christmas and deductions for costs the balance is currently at £3,540, however there are now coach fees to </w:t>
      </w:r>
      <w:r w:rsidR="008C5307">
        <w:t>pay</w:t>
      </w:r>
      <w:r w:rsidR="001A0062">
        <w:t xml:space="preserve"> for Young Voices, so will be a decrease.</w:t>
      </w:r>
    </w:p>
    <w:p w:rsidR="001A0062" w:rsidRDefault="001A0062">
      <w:r>
        <w:t>Account is also due for an audit and needs to be completed by an independent by the 3</w:t>
      </w:r>
      <w:r w:rsidRPr="001A0062">
        <w:rPr>
          <w:vertAlign w:val="superscript"/>
        </w:rPr>
        <w:t>rd</w:t>
      </w:r>
      <w:r>
        <w:t xml:space="preserve"> February </w:t>
      </w:r>
      <w:r>
        <w:rPr>
          <w:b/>
        </w:rPr>
        <w:t xml:space="preserve">Andy </w:t>
      </w:r>
      <w:proofErr w:type="spellStart"/>
      <w:r>
        <w:rPr>
          <w:b/>
        </w:rPr>
        <w:t>Lyes</w:t>
      </w:r>
      <w:proofErr w:type="spellEnd"/>
      <w:r>
        <w:rPr>
          <w:b/>
        </w:rPr>
        <w:t xml:space="preserve"> </w:t>
      </w:r>
      <w:r>
        <w:t>to arrange.</w:t>
      </w:r>
    </w:p>
    <w:p w:rsidR="001A0062" w:rsidRDefault="001A0062"/>
    <w:p w:rsidR="001A0062" w:rsidRPr="001A0062" w:rsidRDefault="001A0062">
      <w:r>
        <w:t>Follow up needs to be made on PTA Insurance there is a query of 2 payments. Clarification required</w:t>
      </w:r>
      <w:r w:rsidR="00250213">
        <w:t>,</w:t>
      </w:r>
      <w:r>
        <w:t xml:space="preserve"> </w:t>
      </w:r>
      <w:r w:rsidR="00250213">
        <w:t>ensuring</w:t>
      </w:r>
      <w:r>
        <w:t xml:space="preserve"> we don’t have 2 policies.</w:t>
      </w:r>
    </w:p>
    <w:p w:rsidR="00754857" w:rsidRDefault="00754857"/>
    <w:p w:rsidR="001332A4" w:rsidRDefault="001332A4">
      <w:pPr>
        <w:rPr>
          <w:u w:val="single"/>
        </w:rPr>
      </w:pPr>
      <w:r w:rsidRPr="001332A4">
        <w:rPr>
          <w:u w:val="single"/>
        </w:rPr>
        <w:t>100 Club Update</w:t>
      </w:r>
    </w:p>
    <w:p w:rsidR="001332A4" w:rsidRDefault="001332A4">
      <w:pPr>
        <w:rPr>
          <w:u w:val="single"/>
        </w:rPr>
      </w:pPr>
    </w:p>
    <w:p w:rsidR="001332A4" w:rsidRDefault="001A0062">
      <w:r>
        <w:t xml:space="preserve">Still only 27 entries. PTA discussed at length the reorganizing of the draw. </w:t>
      </w:r>
      <w:proofErr w:type="gramStart"/>
      <w:r>
        <w:t>Needs simplifying to try to improve uptake.</w:t>
      </w:r>
      <w:proofErr w:type="gramEnd"/>
      <w:r>
        <w:t xml:space="preserve"> Therefore, discuss with </w:t>
      </w:r>
      <w:r w:rsidRPr="001A0062">
        <w:rPr>
          <w:b/>
        </w:rPr>
        <w:t xml:space="preserve">Nicola </w:t>
      </w:r>
      <w:proofErr w:type="spellStart"/>
      <w:r w:rsidRPr="001A0062">
        <w:rPr>
          <w:b/>
        </w:rPr>
        <w:t>Sambrook</w:t>
      </w:r>
      <w:proofErr w:type="spellEnd"/>
      <w:r w:rsidRPr="001A0062">
        <w:rPr>
          <w:b/>
        </w:rPr>
        <w:t>-Hill</w:t>
      </w:r>
      <w:r>
        <w:rPr>
          <w:b/>
        </w:rPr>
        <w:t xml:space="preserve">. </w:t>
      </w:r>
      <w:r>
        <w:t xml:space="preserve">“100 </w:t>
      </w:r>
      <w:proofErr w:type="gramStart"/>
      <w:r>
        <w:t>club</w:t>
      </w:r>
      <w:proofErr w:type="gramEnd"/>
      <w:r>
        <w:t xml:space="preserve">” suggests 100 square board, people need to know the odds, visual board and discuss with those parents already paid how they would like to place their money. </w:t>
      </w:r>
      <w:r w:rsidR="00D40D51">
        <w:t>Once all 100 filled then draw will take place.</w:t>
      </w:r>
    </w:p>
    <w:p w:rsidR="00D40D51" w:rsidRPr="001A0062" w:rsidRDefault="00D40D51"/>
    <w:p w:rsidR="00810747" w:rsidRPr="00DD6F58" w:rsidRDefault="00D40D51" w:rsidP="003758C8">
      <w:pPr>
        <w:pStyle w:val="Heading2"/>
        <w:rPr>
          <w:u w:val="single"/>
        </w:rPr>
      </w:pPr>
      <w:r>
        <w:rPr>
          <w:u w:val="single"/>
        </w:rPr>
        <w:t>Minutes of last meeting 13</w:t>
      </w:r>
      <w:r w:rsidRPr="00D40D51">
        <w:rPr>
          <w:u w:val="single"/>
          <w:vertAlign w:val="superscript"/>
        </w:rPr>
        <w:t>th</w:t>
      </w:r>
      <w:r>
        <w:rPr>
          <w:u w:val="single"/>
        </w:rPr>
        <w:t xml:space="preserve"> November 2013</w:t>
      </w:r>
    </w:p>
    <w:p w:rsidR="00810747" w:rsidRDefault="00810747"/>
    <w:p w:rsidR="00D40D51" w:rsidRPr="00D40D51" w:rsidRDefault="00D40D51">
      <w:r>
        <w:t>Minutes agreed to be accurate and work in progress to be discussed in this meeting</w:t>
      </w:r>
    </w:p>
    <w:p w:rsidR="00810747" w:rsidRDefault="00D40D51" w:rsidP="003758C8">
      <w:pPr>
        <w:pStyle w:val="Heading2"/>
        <w:rPr>
          <w:u w:val="single"/>
        </w:rPr>
      </w:pPr>
      <w:r>
        <w:rPr>
          <w:u w:val="single"/>
        </w:rPr>
        <w:t>AGM</w:t>
      </w:r>
    </w:p>
    <w:p w:rsidR="00D40D51" w:rsidRDefault="00D40D51" w:rsidP="00D40D51">
      <w:r>
        <w:t>Point was rasied about arranging an AGM as it was now due; therefore, will be held on 5</w:t>
      </w:r>
      <w:r w:rsidRPr="00D40D51">
        <w:rPr>
          <w:vertAlign w:val="superscript"/>
        </w:rPr>
        <w:t>th</w:t>
      </w:r>
      <w:r>
        <w:t xml:space="preserve"> February 2014 at 1530hrs. Snacks and refreshments will be available. </w:t>
      </w:r>
      <w:proofErr w:type="gramStart"/>
      <w:r w:rsidRPr="00D40D51">
        <w:rPr>
          <w:b/>
        </w:rPr>
        <w:t>Lizzie Tandy</w:t>
      </w:r>
      <w:r>
        <w:rPr>
          <w:b/>
        </w:rPr>
        <w:t xml:space="preserve"> </w:t>
      </w:r>
      <w:r>
        <w:t>to create a pinned post for Facebook group.</w:t>
      </w:r>
      <w:proofErr w:type="gramEnd"/>
    </w:p>
    <w:p w:rsidR="00D40D51" w:rsidRDefault="00D40D51" w:rsidP="00D40D51"/>
    <w:p w:rsidR="00D40D51" w:rsidRPr="00D40D51" w:rsidRDefault="00D40D51" w:rsidP="00D40D51">
      <w:proofErr w:type="gramStart"/>
      <w:r w:rsidRPr="00D40D51">
        <w:rPr>
          <w:b/>
        </w:rPr>
        <w:t>Jenny Percy</w:t>
      </w:r>
      <w:r>
        <w:t xml:space="preserve"> to do macro run for AGM.</w:t>
      </w:r>
      <w:proofErr w:type="gramEnd"/>
      <w:r>
        <w:t xml:space="preserve"> </w:t>
      </w:r>
      <w:r w:rsidRPr="00D40D51">
        <w:rPr>
          <w:b/>
        </w:rPr>
        <w:t>Lizzie, Annie and Judith</w:t>
      </w:r>
      <w:r>
        <w:rPr>
          <w:b/>
        </w:rPr>
        <w:t xml:space="preserve"> </w:t>
      </w:r>
      <w:r>
        <w:t xml:space="preserve">to get snacks </w:t>
      </w:r>
      <w:proofErr w:type="spellStart"/>
      <w:r>
        <w:t>orgainsed</w:t>
      </w:r>
      <w:proofErr w:type="spellEnd"/>
      <w:r>
        <w:t xml:space="preserve"> for AGM</w:t>
      </w:r>
    </w:p>
    <w:p w:rsidR="00411C4E" w:rsidRDefault="00411C4E">
      <w:pPr>
        <w:rPr>
          <w:b/>
        </w:rPr>
      </w:pPr>
    </w:p>
    <w:p w:rsidR="00D40D51" w:rsidRDefault="00D40D51">
      <w:r>
        <w:lastRenderedPageBreak/>
        <w:t xml:space="preserve">PTA Secretary is also </w:t>
      </w:r>
      <w:r w:rsidR="00250213">
        <w:t>required;</w:t>
      </w:r>
      <w:r>
        <w:t xml:space="preserve"> </w:t>
      </w:r>
      <w:r w:rsidRPr="00D40D51">
        <w:rPr>
          <w:b/>
        </w:rPr>
        <w:t>Lizzie Tandy</w:t>
      </w:r>
      <w:r>
        <w:rPr>
          <w:b/>
        </w:rPr>
        <w:t xml:space="preserve"> </w:t>
      </w:r>
      <w:r>
        <w:t>put herself forward and was duly nominated and seconded.</w:t>
      </w:r>
    </w:p>
    <w:p w:rsidR="00D40D51" w:rsidRDefault="00250213" w:rsidP="00250213">
      <w:pPr>
        <w:pStyle w:val="Heading2"/>
        <w:rPr>
          <w:u w:val="single"/>
        </w:rPr>
      </w:pPr>
      <w:r w:rsidRPr="00250213">
        <w:rPr>
          <w:u w:val="single"/>
        </w:rPr>
        <w:t>Young Voices</w:t>
      </w:r>
    </w:p>
    <w:p w:rsidR="00250213" w:rsidRDefault="00250213" w:rsidP="00250213">
      <w:proofErr w:type="gramStart"/>
      <w:r>
        <w:t>In full swing for trip to the O2 on 31</w:t>
      </w:r>
      <w:r w:rsidRPr="00250213">
        <w:rPr>
          <w:vertAlign w:val="superscript"/>
        </w:rPr>
        <w:t>st</w:t>
      </w:r>
      <w:r>
        <w:t xml:space="preserve"> January 2014.</w:t>
      </w:r>
      <w:proofErr w:type="gramEnd"/>
      <w:r>
        <w:t xml:space="preserve"> 2 coaches have been organized and will be paid for by PTA. However, £10 contribution for each adult has been requested.</w:t>
      </w:r>
    </w:p>
    <w:p w:rsidR="00D05A0C" w:rsidRDefault="00D05A0C" w:rsidP="00250213"/>
    <w:p w:rsidR="00D05A0C" w:rsidRDefault="00D05A0C" w:rsidP="00D05A0C">
      <w:pPr>
        <w:pStyle w:val="Heading2"/>
        <w:rPr>
          <w:u w:val="single"/>
        </w:rPr>
      </w:pPr>
      <w:r w:rsidRPr="00D05A0C">
        <w:rPr>
          <w:u w:val="single"/>
        </w:rPr>
        <w:t xml:space="preserve">Christmas </w:t>
      </w:r>
      <w:proofErr w:type="spellStart"/>
      <w:r w:rsidRPr="00D05A0C">
        <w:rPr>
          <w:u w:val="single"/>
        </w:rPr>
        <w:t>Fayre</w:t>
      </w:r>
      <w:proofErr w:type="spellEnd"/>
    </w:p>
    <w:p w:rsidR="00D05A0C" w:rsidRDefault="00D05A0C" w:rsidP="00D05A0C">
      <w:r>
        <w:t xml:space="preserve">A massive thank you from the Chair for everyone’s help at last year’s </w:t>
      </w:r>
      <w:proofErr w:type="spellStart"/>
      <w:r>
        <w:t>fayre</w:t>
      </w:r>
      <w:proofErr w:type="spellEnd"/>
      <w:r>
        <w:t>. £1,700.00 was raised, and we hope to do similar this year. Provisional date 10</w:t>
      </w:r>
      <w:r w:rsidRPr="00D05A0C">
        <w:rPr>
          <w:vertAlign w:val="superscript"/>
        </w:rPr>
        <w:t>th</w:t>
      </w:r>
      <w:r>
        <w:t xml:space="preserve"> Dec 2014 at 1600-1800hrs</w:t>
      </w:r>
    </w:p>
    <w:p w:rsidR="00D40D51" w:rsidRDefault="00D40D51"/>
    <w:p w:rsidR="00D05A0C" w:rsidRDefault="00D05A0C" w:rsidP="00D05A0C">
      <w:pPr>
        <w:pStyle w:val="Heading2"/>
        <w:rPr>
          <w:u w:val="single"/>
        </w:rPr>
      </w:pPr>
      <w:r w:rsidRPr="00D05A0C">
        <w:rPr>
          <w:u w:val="single"/>
        </w:rPr>
        <w:t>Events</w:t>
      </w:r>
    </w:p>
    <w:p w:rsidR="008A0B0A" w:rsidRDefault="008A0B0A" w:rsidP="008A0B0A">
      <w:r>
        <w:t>The Big Breakfast was a success again earlier in the month.</w:t>
      </w:r>
    </w:p>
    <w:p w:rsidR="008A0B0A" w:rsidRPr="008A0B0A" w:rsidRDefault="008A0B0A" w:rsidP="008A0B0A"/>
    <w:p w:rsidR="00D05A0C" w:rsidRPr="00D05A0C" w:rsidRDefault="00D05A0C" w:rsidP="00D05A0C">
      <w:proofErr w:type="gramStart"/>
      <w:r>
        <w:t>Family Bingo 24</w:t>
      </w:r>
      <w:r w:rsidRPr="00D05A0C">
        <w:rPr>
          <w:vertAlign w:val="superscript"/>
        </w:rPr>
        <w:t>th</w:t>
      </w:r>
      <w:r>
        <w:t xml:space="preserve"> January 2014 at 1530hrs £5 per book and 50p per child.</w:t>
      </w:r>
      <w:proofErr w:type="gramEnd"/>
      <w:r>
        <w:t xml:space="preserve"> Dabbers included. </w:t>
      </w:r>
      <w:proofErr w:type="gramStart"/>
      <w:r>
        <w:t>Cash prizes.</w:t>
      </w:r>
      <w:proofErr w:type="gramEnd"/>
      <w:r>
        <w:t xml:space="preserve"> </w:t>
      </w:r>
      <w:r>
        <w:rPr>
          <w:b/>
        </w:rPr>
        <w:t>Lizzie T</w:t>
      </w:r>
      <w:r w:rsidRPr="00D05A0C">
        <w:rPr>
          <w:b/>
        </w:rPr>
        <w:t>andy</w:t>
      </w:r>
      <w:r>
        <w:rPr>
          <w:b/>
        </w:rPr>
        <w:t xml:space="preserve"> </w:t>
      </w:r>
      <w:r>
        <w:t>to create Facebook event</w:t>
      </w:r>
    </w:p>
    <w:p w:rsidR="00D05A0C" w:rsidRDefault="00D05A0C" w:rsidP="00D05A0C">
      <w:r>
        <w:t xml:space="preserve"> </w:t>
      </w:r>
    </w:p>
    <w:p w:rsidR="00D05A0C" w:rsidRDefault="00D05A0C" w:rsidP="00D05A0C">
      <w:r>
        <w:t>Valentines Disco 12</w:t>
      </w:r>
      <w:r w:rsidRPr="00D05A0C">
        <w:rPr>
          <w:vertAlign w:val="superscript"/>
        </w:rPr>
        <w:t>th</w:t>
      </w:r>
      <w:r>
        <w:t xml:space="preserve"> February 2014 at 1700-1830hrs. </w:t>
      </w:r>
      <w:proofErr w:type="gramStart"/>
      <w:r>
        <w:t>All year groups.</w:t>
      </w:r>
      <w:proofErr w:type="gramEnd"/>
    </w:p>
    <w:p w:rsidR="00D05A0C" w:rsidRDefault="00D05A0C" w:rsidP="00D05A0C"/>
    <w:p w:rsidR="00D05A0C" w:rsidRDefault="00D05A0C" w:rsidP="00D05A0C">
      <w:r>
        <w:t>Pancake Race 4</w:t>
      </w:r>
      <w:r w:rsidRPr="00D05A0C">
        <w:rPr>
          <w:vertAlign w:val="superscript"/>
        </w:rPr>
        <w:t>th</w:t>
      </w:r>
      <w:r>
        <w:t xml:space="preserve"> March 2014 – time to be confirmed. </w:t>
      </w:r>
    </w:p>
    <w:p w:rsidR="00D05A0C" w:rsidRDefault="00D05A0C" w:rsidP="00D05A0C"/>
    <w:p w:rsidR="00D05A0C" w:rsidRDefault="00D05A0C" w:rsidP="00D05A0C">
      <w:pPr>
        <w:pStyle w:val="Heading2"/>
        <w:rPr>
          <w:u w:val="single"/>
        </w:rPr>
      </w:pPr>
      <w:r w:rsidRPr="00D05A0C">
        <w:rPr>
          <w:u w:val="single"/>
        </w:rPr>
        <w:t>Any Other Business</w:t>
      </w:r>
    </w:p>
    <w:p w:rsidR="008A0B0A" w:rsidRDefault="008A0B0A" w:rsidP="008A0B0A">
      <w:r>
        <w:t xml:space="preserve">The PTA Facebook Group has had a few unnecessary posts of late. </w:t>
      </w:r>
      <w:r w:rsidRPr="008A0B0A">
        <w:rPr>
          <w:b/>
        </w:rPr>
        <w:t xml:space="preserve">Andy </w:t>
      </w:r>
      <w:proofErr w:type="spellStart"/>
      <w:r w:rsidRPr="008A0B0A">
        <w:rPr>
          <w:b/>
        </w:rPr>
        <w:t>Lyes</w:t>
      </w:r>
      <w:proofErr w:type="spellEnd"/>
      <w:r>
        <w:t xml:space="preserve"> expressed the view that it is NOT an anti-school policy forum and any such matters need to be discussed directly with school. </w:t>
      </w:r>
      <w:r w:rsidRPr="008A0B0A">
        <w:rPr>
          <w:b/>
        </w:rPr>
        <w:t>Lizzie Tandy</w:t>
      </w:r>
      <w:r>
        <w:rPr>
          <w:b/>
        </w:rPr>
        <w:t xml:space="preserve"> </w:t>
      </w:r>
      <w:r>
        <w:t>has now uploaded an etiquette document and will monitor group closely. Any inappropriate comments will be deleted.</w:t>
      </w:r>
    </w:p>
    <w:p w:rsidR="008A0B0A" w:rsidRDefault="008A0B0A" w:rsidP="008A0B0A">
      <w:proofErr w:type="spellStart"/>
      <w:r w:rsidRPr="008A0B0A">
        <w:rPr>
          <w:b/>
        </w:rPr>
        <w:t>Mrs</w:t>
      </w:r>
      <w:proofErr w:type="spellEnd"/>
      <w:r w:rsidRPr="008A0B0A">
        <w:rPr>
          <w:b/>
        </w:rPr>
        <w:t xml:space="preserve"> </w:t>
      </w:r>
      <w:proofErr w:type="spellStart"/>
      <w:r w:rsidRPr="008A0B0A">
        <w:rPr>
          <w:b/>
        </w:rPr>
        <w:t>Fawdry</w:t>
      </w:r>
      <w:proofErr w:type="spellEnd"/>
      <w:r>
        <w:t xml:space="preserve"> discussed the possibility of only putting celebratory efforts of the children on the school website.</w:t>
      </w:r>
    </w:p>
    <w:p w:rsidR="00142C63" w:rsidRPr="008A0B0A" w:rsidRDefault="00142C63" w:rsidP="008A0B0A">
      <w:bookmarkStart w:id="0" w:name="_GoBack"/>
      <w:bookmarkEnd w:id="0"/>
    </w:p>
    <w:p w:rsidR="00D05A0C" w:rsidRDefault="008A0B0A" w:rsidP="00D05A0C">
      <w:r>
        <w:t xml:space="preserve">Film club was discussed again and </w:t>
      </w:r>
      <w:r w:rsidR="00D05A0C" w:rsidRPr="008A0B0A">
        <w:rPr>
          <w:b/>
        </w:rPr>
        <w:t>Lizzie Tandy</w:t>
      </w:r>
      <w:r w:rsidR="00D05A0C">
        <w:t xml:space="preserve"> to conta</w:t>
      </w:r>
      <w:r>
        <w:t>c</w:t>
      </w:r>
      <w:r w:rsidR="00D05A0C">
        <w:t xml:space="preserve">t Donna McGrath and </w:t>
      </w:r>
      <w:proofErr w:type="spellStart"/>
      <w:r w:rsidR="00D05A0C">
        <w:t>Karren</w:t>
      </w:r>
      <w:proofErr w:type="spellEnd"/>
      <w:r w:rsidR="00D05A0C">
        <w:t xml:space="preserve"> </w:t>
      </w:r>
      <w:proofErr w:type="spellStart"/>
      <w:r w:rsidR="00D05A0C">
        <w:t>Pinn</w:t>
      </w:r>
      <w:proofErr w:type="spellEnd"/>
      <w:r>
        <w:t xml:space="preserve"> to see if they would be willing to run it. A Parent Rota should also be discussed. The times would be 1530-1700hrs on a Wednesday. </w:t>
      </w:r>
      <w:proofErr w:type="gramStart"/>
      <w:r>
        <w:t>First one to be after half term.</w:t>
      </w:r>
      <w:proofErr w:type="gramEnd"/>
    </w:p>
    <w:p w:rsidR="008A0B0A" w:rsidRDefault="008A0B0A" w:rsidP="00D05A0C"/>
    <w:p w:rsidR="008A0B0A" w:rsidRPr="008A0B0A" w:rsidRDefault="008A0B0A" w:rsidP="00D05A0C">
      <w:r>
        <w:t xml:space="preserve">The Banner for Cross Country is still an ongoing issue, but </w:t>
      </w:r>
      <w:proofErr w:type="spellStart"/>
      <w:r w:rsidRPr="008A0B0A">
        <w:rPr>
          <w:b/>
        </w:rPr>
        <w:t>Mrs</w:t>
      </w:r>
      <w:proofErr w:type="spellEnd"/>
      <w:r w:rsidRPr="008A0B0A">
        <w:rPr>
          <w:b/>
        </w:rPr>
        <w:t xml:space="preserve"> </w:t>
      </w:r>
      <w:proofErr w:type="spellStart"/>
      <w:r w:rsidRPr="008A0B0A">
        <w:rPr>
          <w:b/>
        </w:rPr>
        <w:t>Fawdry</w:t>
      </w:r>
      <w:proofErr w:type="spellEnd"/>
      <w:r>
        <w:t xml:space="preserve"> will contact the team who designed the school website. Once artwork obtained, </w:t>
      </w:r>
      <w:r w:rsidRPr="008A0B0A">
        <w:rPr>
          <w:b/>
        </w:rPr>
        <w:t>Matthew Tandy</w:t>
      </w:r>
      <w:r>
        <w:rPr>
          <w:b/>
        </w:rPr>
        <w:t xml:space="preserve"> </w:t>
      </w:r>
      <w:r>
        <w:t>will resume negotiations.</w:t>
      </w:r>
    </w:p>
    <w:p w:rsidR="00D05A0C" w:rsidRPr="00D05A0C" w:rsidRDefault="00D05A0C" w:rsidP="00D05A0C">
      <w:pPr>
        <w:rPr>
          <w:b/>
        </w:rPr>
      </w:pPr>
    </w:p>
    <w:p w:rsidR="00411C4E" w:rsidRDefault="00411C4E">
      <w:pPr>
        <w:rPr>
          <w:b/>
        </w:rPr>
      </w:pPr>
      <w:r>
        <w:rPr>
          <w:b/>
        </w:rPr>
        <w:t>Date of next meeting</w:t>
      </w:r>
    </w:p>
    <w:p w:rsidR="00411C4E" w:rsidRPr="00411C4E" w:rsidRDefault="00FF6AD8">
      <w:pPr>
        <w:rPr>
          <w:b/>
        </w:rPr>
      </w:pPr>
      <w:r>
        <w:rPr>
          <w:b/>
        </w:rPr>
        <w:t>AGM 5</w:t>
      </w:r>
      <w:r w:rsidRPr="00FF6AD8">
        <w:rPr>
          <w:b/>
          <w:vertAlign w:val="superscript"/>
        </w:rPr>
        <w:t>th</w:t>
      </w:r>
      <w:r>
        <w:rPr>
          <w:b/>
        </w:rPr>
        <w:t xml:space="preserve"> February 2014</w:t>
      </w:r>
    </w:p>
    <w:sectPr w:rsidR="00411C4E" w:rsidRPr="00411C4E" w:rsidSect="005F58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460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D489A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E6067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21A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48FE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D0808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5EF0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84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F6D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FC19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52325"/>
    <w:multiLevelType w:val="hybridMultilevel"/>
    <w:tmpl w:val="2C0E974E"/>
    <w:lvl w:ilvl="0" w:tplc="116A6778">
      <w:start w:val="1"/>
      <w:numFmt w:val="upperRoman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F1BC6"/>
    <w:multiLevelType w:val="hybridMultilevel"/>
    <w:tmpl w:val="9F9835CA"/>
    <w:lvl w:ilvl="0" w:tplc="DA2EBE5E">
      <w:start w:val="4"/>
      <w:numFmt w:val="upperRoman"/>
      <w:lvlText w:val="%1&gt;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46AF2"/>
    <w:multiLevelType w:val="hybridMultilevel"/>
    <w:tmpl w:val="67E8A30A"/>
    <w:lvl w:ilvl="0" w:tplc="3EB06F9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B4"/>
    <w:rsid w:val="000E77FA"/>
    <w:rsid w:val="000F7A35"/>
    <w:rsid w:val="001332A4"/>
    <w:rsid w:val="00142C63"/>
    <w:rsid w:val="001A0062"/>
    <w:rsid w:val="00216544"/>
    <w:rsid w:val="00250213"/>
    <w:rsid w:val="003758C8"/>
    <w:rsid w:val="004036B4"/>
    <w:rsid w:val="00411C4E"/>
    <w:rsid w:val="005F5869"/>
    <w:rsid w:val="00754857"/>
    <w:rsid w:val="00810747"/>
    <w:rsid w:val="008723BB"/>
    <w:rsid w:val="008A0B0A"/>
    <w:rsid w:val="008C0E5B"/>
    <w:rsid w:val="008C5307"/>
    <w:rsid w:val="00A22DE8"/>
    <w:rsid w:val="00BE4B6F"/>
    <w:rsid w:val="00CC0C1E"/>
    <w:rsid w:val="00D05A0C"/>
    <w:rsid w:val="00D40D51"/>
    <w:rsid w:val="00DD6F58"/>
    <w:rsid w:val="00DE725F"/>
    <w:rsid w:val="00FF3516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John%20Tandy\AppData\Roaming\Microsoft\Templates\MS_InformalMeeting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55FEB0F0DA4DF58375975E2BB73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55800-79FE-47D3-B0CB-A4B5A992C3C5}"/>
      </w:docPartPr>
      <w:docPartBody>
        <w:p w:rsidR="00CB3625" w:rsidRDefault="00D74CF3">
          <w:pPr>
            <w:pStyle w:val="BE55FEB0F0DA4DF58375975E2BB73493"/>
          </w:pPr>
          <w:r>
            <w:rPr>
              <w:rStyle w:val="Italic"/>
            </w:rPr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76"/>
    <w:rsid w:val="00092976"/>
    <w:rsid w:val="00CB3625"/>
    <w:rsid w:val="00D7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03C07F3-FFF9-4AAA-A8C1-7A91F2BCF6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MS_InformalMeetingMinutes</Template>
  <TotalTime>2</TotalTime>
  <Pages>2</Pages>
  <Words>590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for organization meeting (short form)</vt:lpstr>
    </vt:vector>
  </TitlesOfParts>
  <Company/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for organization meeting (short form)</dc:title>
  <dc:creator>Matthew John Tandy</dc:creator>
  <cp:lastModifiedBy>Matthew John Tandy</cp:lastModifiedBy>
  <cp:revision>3</cp:revision>
  <cp:lastPrinted>2011-12-22T15:28:00Z</cp:lastPrinted>
  <dcterms:created xsi:type="dcterms:W3CDTF">2014-01-21T11:29:00Z</dcterms:created>
  <dcterms:modified xsi:type="dcterms:W3CDTF">2014-01-21T11:30:00Z</dcterms:modified>
  <cp:contentStatus>Final</cp:contentStatus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TC010184141033</vt:lpwstr>
  </property>
  <property fmtid="{D5CDD505-2E9C-101B-9397-08002B2CF9AE}" pid="3" name="_MarkAsFinal">
    <vt:bool>true</vt:bool>
  </property>
</Properties>
</file>