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747" w:rsidRPr="00CC0C1E" w:rsidRDefault="004036B4" w:rsidP="008723BB">
      <w:pPr>
        <w:pStyle w:val="Name"/>
      </w:pPr>
      <w:bookmarkStart w:id="0" w:name="_GoBack"/>
      <w:bookmarkEnd w:id="0"/>
      <w:r>
        <w:t xml:space="preserve">PTA </w:t>
      </w:r>
      <w:r w:rsidR="00D713C3">
        <w:t>AGM</w:t>
      </w:r>
    </w:p>
    <w:p w:rsidR="00810747" w:rsidRPr="003758C8" w:rsidRDefault="00810747" w:rsidP="003758C8">
      <w:pPr>
        <w:pStyle w:val="Title"/>
      </w:pPr>
      <w:r w:rsidRPr="003758C8">
        <w:t>Meeting Minutes</w:t>
      </w:r>
    </w:p>
    <w:sdt>
      <w:sdtPr>
        <w:alias w:val="Date"/>
        <w:tag w:val="Date"/>
        <w:id w:val="83643536"/>
        <w:placeholder>
          <w:docPart w:val="BE55FEB0F0DA4DF58375975E2BB73493"/>
        </w:placeholder>
        <w:date w:fullDate="2014-02-05T00:00:00Z">
          <w:dateFormat w:val="MMMM d, yyyy"/>
          <w:lid w:val="en-US"/>
          <w:storeMappedDataAs w:val="dateTime"/>
          <w:calendar w:val="gregorian"/>
        </w:date>
      </w:sdtPr>
      <w:sdtEndPr/>
      <w:sdtContent>
        <w:p w:rsidR="00810747" w:rsidRPr="003758C8" w:rsidRDefault="00D713C3" w:rsidP="003758C8">
          <w:pPr>
            <w:pStyle w:val="Heading1"/>
          </w:pPr>
          <w:r>
            <w:t>February 5, 2014</w:t>
          </w:r>
        </w:p>
      </w:sdtContent>
    </w:sdt>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80"/>
        <w:gridCol w:w="3056"/>
        <w:gridCol w:w="4104"/>
      </w:tblGrid>
      <w:tr w:rsidR="004036B4" w:rsidTr="004036B4">
        <w:tc>
          <w:tcPr>
            <w:tcW w:w="1480" w:type="dxa"/>
          </w:tcPr>
          <w:p w:rsidR="004036B4" w:rsidRPr="004036B4" w:rsidRDefault="004036B4" w:rsidP="003758C8">
            <w:pPr>
              <w:pStyle w:val="Heading1"/>
              <w:rPr>
                <w:b/>
                <w:u w:val="single"/>
              </w:rPr>
            </w:pPr>
            <w:r w:rsidRPr="004036B4">
              <w:rPr>
                <w:b/>
                <w:u w:val="single"/>
              </w:rPr>
              <w:t>Present:</w:t>
            </w:r>
          </w:p>
          <w:p w:rsidR="004036B4" w:rsidRPr="004036B4" w:rsidRDefault="004036B4" w:rsidP="004036B4"/>
        </w:tc>
        <w:tc>
          <w:tcPr>
            <w:tcW w:w="3056" w:type="dxa"/>
          </w:tcPr>
          <w:p w:rsidR="004036B4" w:rsidRDefault="004036B4" w:rsidP="004036B4">
            <w:r>
              <w:t>Andy Lyes – Chair</w:t>
            </w:r>
          </w:p>
          <w:p w:rsidR="00FF6AD8" w:rsidRDefault="00FF6AD8" w:rsidP="004036B4">
            <w:r w:rsidRPr="00FF6AD8">
              <w:t>Paul Shelley – Treasurer</w:t>
            </w:r>
          </w:p>
          <w:p w:rsidR="004036B4" w:rsidRDefault="004036B4" w:rsidP="004036B4">
            <w:proofErr w:type="spellStart"/>
            <w:r>
              <w:t>Mrs</w:t>
            </w:r>
            <w:proofErr w:type="spellEnd"/>
            <w:r>
              <w:t xml:space="preserve"> </w:t>
            </w:r>
            <w:proofErr w:type="spellStart"/>
            <w:r>
              <w:t>Fawdry</w:t>
            </w:r>
            <w:proofErr w:type="spellEnd"/>
            <w:r>
              <w:t xml:space="preserve"> – Head</w:t>
            </w:r>
          </w:p>
          <w:p w:rsidR="004036B4" w:rsidRDefault="004036B4" w:rsidP="004036B4">
            <w:r>
              <w:t>Lizzie Tandy</w:t>
            </w:r>
            <w:r w:rsidR="00FB39CC">
              <w:t xml:space="preserve"> - Sec</w:t>
            </w:r>
          </w:p>
          <w:p w:rsidR="004036B4" w:rsidRDefault="004036B4" w:rsidP="004036B4">
            <w:r>
              <w:t>Jenny Percy</w:t>
            </w:r>
          </w:p>
          <w:p w:rsidR="004036B4" w:rsidRDefault="004036B4" w:rsidP="004036B4">
            <w:r>
              <w:t xml:space="preserve">Annie </w:t>
            </w:r>
            <w:proofErr w:type="spellStart"/>
            <w:r>
              <w:t>Arscott</w:t>
            </w:r>
            <w:proofErr w:type="spellEnd"/>
          </w:p>
          <w:p w:rsidR="004036B4" w:rsidRDefault="004036B4" w:rsidP="004036B4">
            <w:r>
              <w:t xml:space="preserve">Bev </w:t>
            </w:r>
            <w:proofErr w:type="spellStart"/>
            <w:r>
              <w:t>Kellett</w:t>
            </w:r>
            <w:proofErr w:type="spellEnd"/>
            <w:r w:rsidR="00FF6AD8">
              <w:t xml:space="preserve">                           </w:t>
            </w:r>
          </w:p>
          <w:p w:rsidR="004036B4" w:rsidRDefault="004036B4" w:rsidP="004036B4"/>
          <w:p w:rsidR="004036B4" w:rsidRPr="008723BB" w:rsidRDefault="004036B4" w:rsidP="004036B4"/>
        </w:tc>
        <w:tc>
          <w:tcPr>
            <w:tcW w:w="4104" w:type="dxa"/>
          </w:tcPr>
          <w:p w:rsidR="004036B4" w:rsidRDefault="00FB39CC" w:rsidP="004036B4">
            <w:proofErr w:type="spellStart"/>
            <w:r>
              <w:t>Mr</w:t>
            </w:r>
            <w:proofErr w:type="spellEnd"/>
            <w:r>
              <w:t xml:space="preserve"> </w:t>
            </w:r>
            <w:proofErr w:type="spellStart"/>
            <w:r>
              <w:t>Malkin</w:t>
            </w:r>
            <w:proofErr w:type="spellEnd"/>
          </w:p>
          <w:p w:rsidR="004036B4" w:rsidRDefault="004036B4" w:rsidP="004036B4">
            <w:r>
              <w:t>Tim Thorpe</w:t>
            </w:r>
          </w:p>
          <w:p w:rsidR="00FF6AD8" w:rsidRDefault="00FF6AD8" w:rsidP="004036B4">
            <w:r>
              <w:t>Judith Walsh</w:t>
            </w:r>
          </w:p>
          <w:p w:rsidR="00FB39CC" w:rsidRDefault="00FB39CC" w:rsidP="004036B4">
            <w:r>
              <w:t xml:space="preserve">Julie </w:t>
            </w:r>
            <w:proofErr w:type="spellStart"/>
            <w:r>
              <w:t>Allinson</w:t>
            </w:r>
            <w:proofErr w:type="spellEnd"/>
          </w:p>
          <w:p w:rsidR="00FB39CC" w:rsidRDefault="00FB39CC" w:rsidP="004036B4">
            <w:r>
              <w:t xml:space="preserve">Emma </w:t>
            </w:r>
            <w:proofErr w:type="spellStart"/>
            <w:r>
              <w:t>Moorhouse</w:t>
            </w:r>
            <w:proofErr w:type="spellEnd"/>
          </w:p>
          <w:p w:rsidR="00FB39CC" w:rsidRDefault="00FB39CC" w:rsidP="004036B4">
            <w:r>
              <w:t>Nicola Hill</w:t>
            </w:r>
          </w:p>
          <w:p w:rsidR="00FB39CC" w:rsidRDefault="00FB39CC" w:rsidP="004036B4">
            <w:r>
              <w:t>M</w:t>
            </w:r>
            <w:r w:rsidR="00C66CEF">
              <w:t>is</w:t>
            </w:r>
            <w:r>
              <w:t>s Olive</w:t>
            </w:r>
          </w:p>
          <w:p w:rsidR="00FB39CC" w:rsidRDefault="00FB39CC" w:rsidP="004036B4">
            <w:r>
              <w:t>Miss Adair</w:t>
            </w:r>
          </w:p>
          <w:p w:rsidR="00FB39CC" w:rsidRDefault="00FB39CC" w:rsidP="004036B4"/>
          <w:p w:rsidR="004036B4" w:rsidRDefault="004036B4" w:rsidP="004036B4"/>
          <w:p w:rsidR="004036B4" w:rsidRPr="004036B4" w:rsidRDefault="004036B4" w:rsidP="004036B4">
            <w:pPr>
              <w:rPr>
                <w:b/>
                <w:i/>
                <w:u w:val="single"/>
              </w:rPr>
            </w:pPr>
            <w:r w:rsidRPr="004036B4">
              <w:rPr>
                <w:b/>
                <w:i/>
                <w:u w:val="single"/>
              </w:rPr>
              <w:t>Apologies</w:t>
            </w:r>
          </w:p>
          <w:p w:rsidR="00DD6F58" w:rsidRDefault="00DD6F58" w:rsidP="004036B4">
            <w:r>
              <w:t>Matthew Tandy</w:t>
            </w:r>
          </w:p>
          <w:p w:rsidR="00117A1A" w:rsidRPr="004036B4" w:rsidRDefault="00117A1A" w:rsidP="004036B4">
            <w:r>
              <w:t xml:space="preserve">Chris </w:t>
            </w:r>
            <w:proofErr w:type="spellStart"/>
            <w:r>
              <w:t>Southall</w:t>
            </w:r>
            <w:proofErr w:type="spellEnd"/>
          </w:p>
          <w:p w:rsidR="00FF6AD8" w:rsidRDefault="00FB39CC" w:rsidP="004036B4">
            <w:r>
              <w:t>Annette Irwin</w:t>
            </w:r>
          </w:p>
          <w:p w:rsidR="00FB39CC" w:rsidRDefault="00FB39CC" w:rsidP="004036B4">
            <w:proofErr w:type="spellStart"/>
            <w:r>
              <w:t>Cath</w:t>
            </w:r>
            <w:proofErr w:type="spellEnd"/>
            <w:r>
              <w:t xml:space="preserve"> </w:t>
            </w:r>
            <w:proofErr w:type="spellStart"/>
            <w:r>
              <w:t>Staniforth</w:t>
            </w:r>
            <w:proofErr w:type="spellEnd"/>
          </w:p>
        </w:tc>
      </w:tr>
      <w:tr w:rsidR="004036B4" w:rsidTr="004036B4">
        <w:tc>
          <w:tcPr>
            <w:tcW w:w="1480" w:type="dxa"/>
          </w:tcPr>
          <w:p w:rsidR="004036B4" w:rsidRPr="00754857" w:rsidRDefault="004036B4" w:rsidP="003758C8">
            <w:pPr>
              <w:pStyle w:val="Heading1"/>
              <w:rPr>
                <w:b/>
              </w:rPr>
            </w:pPr>
            <w:r w:rsidRPr="00754857">
              <w:rPr>
                <w:b/>
              </w:rPr>
              <w:t>Next meeting:</w:t>
            </w:r>
          </w:p>
        </w:tc>
        <w:tc>
          <w:tcPr>
            <w:tcW w:w="3056" w:type="dxa"/>
          </w:tcPr>
          <w:p w:rsidR="004036B4" w:rsidRPr="00FF6AD8" w:rsidRDefault="00FB39CC" w:rsidP="004036B4">
            <w:pPr>
              <w:rPr>
                <w:b/>
              </w:rPr>
            </w:pPr>
            <w:r>
              <w:rPr>
                <w:b/>
              </w:rPr>
              <w:t>19</w:t>
            </w:r>
            <w:r w:rsidRPr="00FB39CC">
              <w:rPr>
                <w:b/>
                <w:vertAlign w:val="superscript"/>
              </w:rPr>
              <w:t>th</w:t>
            </w:r>
            <w:r>
              <w:rPr>
                <w:b/>
              </w:rPr>
              <w:t xml:space="preserve"> March 2014 1530hrs</w:t>
            </w:r>
          </w:p>
        </w:tc>
        <w:tc>
          <w:tcPr>
            <w:tcW w:w="4104" w:type="dxa"/>
          </w:tcPr>
          <w:p w:rsidR="004036B4" w:rsidRDefault="004036B4" w:rsidP="008723BB"/>
        </w:tc>
      </w:tr>
      <w:tr w:rsidR="004036B4" w:rsidTr="004036B4">
        <w:tc>
          <w:tcPr>
            <w:tcW w:w="1480" w:type="dxa"/>
            <w:tcBorders>
              <w:bottom w:val="single" w:sz="4" w:space="0" w:color="auto"/>
            </w:tcBorders>
          </w:tcPr>
          <w:p w:rsidR="004036B4" w:rsidRPr="00CC0C1E" w:rsidRDefault="004036B4" w:rsidP="00CC0C1E">
            <w:pPr>
              <w:tabs>
                <w:tab w:val="left" w:pos="1620"/>
              </w:tabs>
            </w:pPr>
          </w:p>
        </w:tc>
        <w:tc>
          <w:tcPr>
            <w:tcW w:w="3056" w:type="dxa"/>
            <w:tcBorders>
              <w:bottom w:val="single" w:sz="4" w:space="0" w:color="auto"/>
            </w:tcBorders>
          </w:tcPr>
          <w:p w:rsidR="004036B4" w:rsidRDefault="004036B4" w:rsidP="008723BB"/>
        </w:tc>
        <w:tc>
          <w:tcPr>
            <w:tcW w:w="4104" w:type="dxa"/>
            <w:tcBorders>
              <w:bottom w:val="single" w:sz="4" w:space="0" w:color="auto"/>
            </w:tcBorders>
          </w:tcPr>
          <w:p w:rsidR="004036B4" w:rsidRDefault="004036B4" w:rsidP="008723BB"/>
        </w:tc>
      </w:tr>
    </w:tbl>
    <w:p w:rsidR="00810747" w:rsidRDefault="00FB39CC" w:rsidP="003758C8">
      <w:pPr>
        <w:pStyle w:val="Heading2"/>
        <w:rPr>
          <w:u w:val="single"/>
        </w:rPr>
      </w:pPr>
      <w:r>
        <w:rPr>
          <w:u w:val="single"/>
        </w:rPr>
        <w:t>Welcome</w:t>
      </w:r>
    </w:p>
    <w:p w:rsidR="00D40D51" w:rsidRPr="001A0062" w:rsidRDefault="00FB39CC">
      <w:r>
        <w:t xml:space="preserve">Chair, </w:t>
      </w:r>
      <w:r w:rsidRPr="00117A1A">
        <w:rPr>
          <w:b/>
        </w:rPr>
        <w:t>Andy Lyes</w:t>
      </w:r>
      <w:r>
        <w:t xml:space="preserve"> welcomed all in attendance and declared the AGM.</w:t>
      </w:r>
    </w:p>
    <w:p w:rsidR="00D713C3" w:rsidRDefault="00FB39CC" w:rsidP="00D713C3">
      <w:pPr>
        <w:pStyle w:val="Heading2"/>
        <w:rPr>
          <w:u w:val="single"/>
        </w:rPr>
      </w:pPr>
      <w:r>
        <w:rPr>
          <w:u w:val="single"/>
        </w:rPr>
        <w:t>Introductions</w:t>
      </w:r>
    </w:p>
    <w:p w:rsidR="00D713C3" w:rsidRPr="00D713C3" w:rsidRDefault="00D713C3" w:rsidP="00D713C3">
      <w:proofErr w:type="gramStart"/>
      <w:r>
        <w:t>Those intros that were needed, duly done.</w:t>
      </w:r>
      <w:proofErr w:type="gramEnd"/>
    </w:p>
    <w:p w:rsidR="00810747" w:rsidRDefault="00FB39CC" w:rsidP="003758C8">
      <w:pPr>
        <w:pStyle w:val="Heading2"/>
        <w:rPr>
          <w:u w:val="single"/>
        </w:rPr>
      </w:pPr>
      <w:r>
        <w:rPr>
          <w:u w:val="single"/>
        </w:rPr>
        <w:t xml:space="preserve">Apologies </w:t>
      </w:r>
    </w:p>
    <w:p w:rsidR="00FB39CC" w:rsidRPr="00FB39CC" w:rsidRDefault="00FB39CC" w:rsidP="00FB39CC">
      <w:r>
        <w:t>Formal apologies were read out by the Secretary, and are listed above.</w:t>
      </w:r>
    </w:p>
    <w:p w:rsidR="00D40D51" w:rsidRDefault="00FB39CC" w:rsidP="00250213">
      <w:pPr>
        <w:pStyle w:val="Heading2"/>
        <w:rPr>
          <w:u w:val="single"/>
        </w:rPr>
      </w:pPr>
      <w:r>
        <w:rPr>
          <w:u w:val="single"/>
        </w:rPr>
        <w:t>Successes of 2013</w:t>
      </w:r>
    </w:p>
    <w:p w:rsidR="00D05A0C" w:rsidRDefault="00FB39CC" w:rsidP="00250213">
      <w:r>
        <w:t>Three very successful events</w:t>
      </w:r>
      <w:r w:rsidR="00840A53">
        <w:t xml:space="preserve"> over 2013/14. The Summer </w:t>
      </w:r>
      <w:proofErr w:type="spellStart"/>
      <w:r w:rsidR="00840A53">
        <w:t>Fayre</w:t>
      </w:r>
      <w:proofErr w:type="spellEnd"/>
      <w:r w:rsidR="00840A53">
        <w:t xml:space="preserve"> brought in some considerable funds, and we hope to repeat that success this summer. Our Christmas </w:t>
      </w:r>
      <w:proofErr w:type="spellStart"/>
      <w:r w:rsidR="00840A53">
        <w:t>Fayre</w:t>
      </w:r>
      <w:proofErr w:type="spellEnd"/>
      <w:r w:rsidR="00840A53">
        <w:t xml:space="preserve"> is always festive and good fun, and once again the profit excelled from previous years. Finally, Young Voices at the O2; formal thanks was given</w:t>
      </w:r>
      <w:r w:rsidR="00840A53" w:rsidRPr="00840A53">
        <w:t xml:space="preserve"> by </w:t>
      </w:r>
      <w:proofErr w:type="spellStart"/>
      <w:r w:rsidR="00840A53" w:rsidRPr="00117A1A">
        <w:rPr>
          <w:b/>
        </w:rPr>
        <w:t>Mrs</w:t>
      </w:r>
      <w:proofErr w:type="spellEnd"/>
      <w:r w:rsidR="00840A53" w:rsidRPr="00117A1A">
        <w:rPr>
          <w:b/>
        </w:rPr>
        <w:t xml:space="preserve"> </w:t>
      </w:r>
      <w:proofErr w:type="spellStart"/>
      <w:r w:rsidR="00840A53" w:rsidRPr="00117A1A">
        <w:rPr>
          <w:b/>
        </w:rPr>
        <w:t>Fawdry</w:t>
      </w:r>
      <w:proofErr w:type="spellEnd"/>
      <w:r w:rsidR="00840A53" w:rsidRPr="00840A53">
        <w:t xml:space="preserve">, </w:t>
      </w:r>
      <w:r w:rsidR="00840A53">
        <w:t>to the PTA for the continued support to ensure a thoroughly enjoyable experience for children, staff and parents alike.</w:t>
      </w:r>
    </w:p>
    <w:p w:rsidR="00840A53" w:rsidRDefault="00840A53" w:rsidP="00840A53">
      <w:pPr>
        <w:pStyle w:val="Heading2"/>
        <w:rPr>
          <w:u w:val="single"/>
        </w:rPr>
      </w:pPr>
      <w:r>
        <w:rPr>
          <w:u w:val="single"/>
        </w:rPr>
        <w:t>Election of Officers and Committee</w:t>
      </w:r>
    </w:p>
    <w:p w:rsidR="00840A53" w:rsidRDefault="00840A53" w:rsidP="00840A53">
      <w:r>
        <w:t>Current positions of Chair, Deputy Chair, Treasurer, Deputy Treasurer and Secretary were all proposed and seconded by those present at the AGM. Therefore, the current committee is as follows:</w:t>
      </w:r>
    </w:p>
    <w:p w:rsidR="00840A53" w:rsidRDefault="00840A53" w:rsidP="00840A53">
      <w:r>
        <w:t xml:space="preserve">Chair – </w:t>
      </w:r>
      <w:r w:rsidRPr="00117A1A">
        <w:rPr>
          <w:b/>
        </w:rPr>
        <w:t>Andy Lyes</w:t>
      </w:r>
    </w:p>
    <w:p w:rsidR="00840A53" w:rsidRPr="00117A1A" w:rsidRDefault="00840A53" w:rsidP="00840A53">
      <w:pPr>
        <w:rPr>
          <w:b/>
        </w:rPr>
      </w:pPr>
      <w:r>
        <w:t xml:space="preserve">Deputy Chair – </w:t>
      </w:r>
      <w:r w:rsidRPr="00117A1A">
        <w:rPr>
          <w:b/>
        </w:rPr>
        <w:t xml:space="preserve">Annie </w:t>
      </w:r>
      <w:proofErr w:type="spellStart"/>
      <w:r w:rsidRPr="00117A1A">
        <w:rPr>
          <w:b/>
        </w:rPr>
        <w:t>Arscott</w:t>
      </w:r>
      <w:proofErr w:type="spellEnd"/>
    </w:p>
    <w:p w:rsidR="00840A53" w:rsidRDefault="00840A53" w:rsidP="00840A53">
      <w:r>
        <w:t xml:space="preserve">Treasurer – </w:t>
      </w:r>
      <w:r w:rsidRPr="00117A1A">
        <w:rPr>
          <w:b/>
        </w:rPr>
        <w:t xml:space="preserve">Chris </w:t>
      </w:r>
      <w:proofErr w:type="spellStart"/>
      <w:r w:rsidRPr="00117A1A">
        <w:rPr>
          <w:b/>
        </w:rPr>
        <w:t>Southall</w:t>
      </w:r>
      <w:proofErr w:type="spellEnd"/>
    </w:p>
    <w:p w:rsidR="00840A53" w:rsidRDefault="00840A53" w:rsidP="00840A53">
      <w:r>
        <w:t xml:space="preserve">Deputy Treasurer – </w:t>
      </w:r>
      <w:r w:rsidRPr="00117A1A">
        <w:rPr>
          <w:b/>
        </w:rPr>
        <w:t>Paul Shelley</w:t>
      </w:r>
      <w:r>
        <w:t xml:space="preserve"> (until March)</w:t>
      </w:r>
    </w:p>
    <w:p w:rsidR="00840A53" w:rsidRDefault="00117A1A" w:rsidP="00840A53">
      <w:pPr>
        <w:rPr>
          <w:b/>
        </w:rPr>
      </w:pPr>
      <w:r>
        <w:t xml:space="preserve">Secretary – </w:t>
      </w:r>
      <w:r w:rsidRPr="00117A1A">
        <w:rPr>
          <w:b/>
        </w:rPr>
        <w:t>Lizzie Tandy</w:t>
      </w:r>
    </w:p>
    <w:p w:rsidR="00117A1A" w:rsidRDefault="00117A1A" w:rsidP="00840A53">
      <w:pPr>
        <w:rPr>
          <w:b/>
        </w:rPr>
      </w:pPr>
    </w:p>
    <w:p w:rsidR="00117A1A" w:rsidRDefault="00000C06" w:rsidP="00840A53">
      <w:r>
        <w:t>As we are no longer charitable status we must consider our constitution. If the PTA committee grows then we will need Terms of Reference (TOR’s) for all posts taken up by members.</w:t>
      </w:r>
    </w:p>
    <w:p w:rsidR="00000C06" w:rsidRPr="00117A1A" w:rsidRDefault="00000C06" w:rsidP="00840A53">
      <w:r>
        <w:t>PTA minutes will be made available on the school website (in the PTA section), PTA Facebook Group and in hard copy outside school office.</w:t>
      </w:r>
    </w:p>
    <w:p w:rsidR="00D05A0C" w:rsidRDefault="004A330E" w:rsidP="00D05A0C">
      <w:pPr>
        <w:pStyle w:val="Heading2"/>
        <w:rPr>
          <w:u w:val="single"/>
        </w:rPr>
      </w:pPr>
      <w:r>
        <w:rPr>
          <w:u w:val="single"/>
        </w:rPr>
        <w:t>Chair’s Report</w:t>
      </w:r>
    </w:p>
    <w:p w:rsidR="004A330E" w:rsidRDefault="004A330E" w:rsidP="004A330E">
      <w:r>
        <w:t>The PTA’s accounts have been the healthiest they have ever been, thanks to all the fundraising efforts of the current PTA</w:t>
      </w:r>
      <w:r w:rsidR="007648CF">
        <w:t xml:space="preserve">. The PTA could achieve a great deal more with the number of pupils in the school, however, the core group </w:t>
      </w:r>
      <w:r w:rsidR="00064F55">
        <w:t xml:space="preserve">of members </w:t>
      </w:r>
      <w:r w:rsidR="007648CF">
        <w:t xml:space="preserve">work well together and enlist help from others as required. </w:t>
      </w:r>
    </w:p>
    <w:p w:rsidR="00064F55" w:rsidRDefault="00064F55" w:rsidP="004A330E">
      <w:r>
        <w:t>The increase in funds has been able to supplement our children’s education by purchasing equipment, musical instruments and funding excursions, such as the O2.</w:t>
      </w:r>
    </w:p>
    <w:p w:rsidR="00064F55" w:rsidRDefault="00064F55" w:rsidP="004A330E"/>
    <w:p w:rsidR="00064F55" w:rsidRDefault="00064F55" w:rsidP="004A330E">
      <w:r>
        <w:t>A communication list was mentioned and will be available through school office.</w:t>
      </w:r>
    </w:p>
    <w:p w:rsidR="00064F55" w:rsidRDefault="00064F55" w:rsidP="004A330E"/>
    <w:p w:rsidR="00064F55" w:rsidRPr="004A330E" w:rsidRDefault="00064F55" w:rsidP="004A330E">
      <w:r>
        <w:t>The secretary had mentioned to the Chair about the possibility of changing the settings on the PTA’s Facebook Group Page. On discussion it was decided to change the settings. The administrators will now have to approve all posts that members write. If deemed inappropriate, they will be deleted at source. This will be trialed until next meeting.</w:t>
      </w:r>
    </w:p>
    <w:p w:rsidR="00D05A0C" w:rsidRDefault="00064F55" w:rsidP="00D05A0C">
      <w:pPr>
        <w:pStyle w:val="Heading2"/>
        <w:rPr>
          <w:u w:val="single"/>
        </w:rPr>
      </w:pPr>
      <w:r>
        <w:rPr>
          <w:u w:val="single"/>
        </w:rPr>
        <w:t>Treasurer’s Report</w:t>
      </w:r>
    </w:p>
    <w:p w:rsidR="00064F55" w:rsidRDefault="00064F55" w:rsidP="00064F55">
      <w:r>
        <w:t xml:space="preserve">A good statement of accounts was given by the Deputy Treasurer, funds depleted since last meeting due to the coaches for Young Voices. However, still standing at £1,757.72 </w:t>
      </w:r>
      <w:r w:rsidR="008C2E5E">
        <w:t>Account books are being audited at time of meeting.</w:t>
      </w:r>
    </w:p>
    <w:p w:rsidR="008C2E5E" w:rsidRDefault="008C2E5E" w:rsidP="00064F55">
      <w:r>
        <w:t xml:space="preserve">Some </w:t>
      </w:r>
      <w:proofErr w:type="spellStart"/>
      <w:r>
        <w:t>cheques</w:t>
      </w:r>
      <w:proofErr w:type="spellEnd"/>
      <w:r>
        <w:t xml:space="preserve"> need </w:t>
      </w:r>
      <w:r w:rsidR="00D713C3">
        <w:t>some follow</w:t>
      </w:r>
      <w:r>
        <w:t xml:space="preserve"> up</w:t>
      </w:r>
      <w:r w:rsidR="00D713C3">
        <w:t>;</w:t>
      </w:r>
      <w:r>
        <w:t xml:space="preserve"> that will be done on return</w:t>
      </w:r>
      <w:r w:rsidR="00D713C3">
        <w:t xml:space="preserve"> from auditors</w:t>
      </w:r>
      <w:r>
        <w:t xml:space="preserve">. </w:t>
      </w:r>
      <w:r w:rsidRPr="008C2E5E">
        <w:rPr>
          <w:b/>
        </w:rPr>
        <w:t>Paul Shelley</w:t>
      </w:r>
      <w:r>
        <w:t xml:space="preserve"> also confirmed that we do just have one PTA insurance policy, action from previous minutes.</w:t>
      </w:r>
    </w:p>
    <w:p w:rsidR="008C2E5E" w:rsidRDefault="008C2E5E" w:rsidP="00064F55"/>
    <w:p w:rsidR="008C2E5E" w:rsidRDefault="008C2E5E" w:rsidP="008C2E5E">
      <w:pPr>
        <w:pStyle w:val="Heading2"/>
        <w:rPr>
          <w:u w:val="single"/>
        </w:rPr>
      </w:pPr>
      <w:r>
        <w:t xml:space="preserve"> </w:t>
      </w:r>
      <w:r w:rsidR="003A3566">
        <w:rPr>
          <w:u w:val="single"/>
        </w:rPr>
        <w:t>Looking A</w:t>
      </w:r>
      <w:r w:rsidRPr="008C2E5E">
        <w:rPr>
          <w:u w:val="single"/>
        </w:rPr>
        <w:t>head to 2014</w:t>
      </w:r>
    </w:p>
    <w:p w:rsidR="008C2E5E" w:rsidRDefault="008C2E5E" w:rsidP="008C2E5E">
      <w:r w:rsidRPr="008C2E5E">
        <w:t>Fundraising was discussed at length. The committee wondered whether we should continue with the current plan of small events in between the most successful, or just to concentrate on the two big events. There was a unanimous decision to continue with rolling programme.</w:t>
      </w:r>
    </w:p>
    <w:p w:rsidR="008C2E5E" w:rsidRDefault="008C2E5E" w:rsidP="008C2E5E"/>
    <w:p w:rsidR="008C2E5E" w:rsidRDefault="0040426B" w:rsidP="008C2E5E">
      <w:proofErr w:type="spellStart"/>
      <w:r w:rsidRPr="0040426B">
        <w:rPr>
          <w:b/>
        </w:rPr>
        <w:t>Mrs</w:t>
      </w:r>
      <w:proofErr w:type="spellEnd"/>
      <w:r w:rsidRPr="0040426B">
        <w:rPr>
          <w:b/>
        </w:rPr>
        <w:t xml:space="preserve"> </w:t>
      </w:r>
      <w:proofErr w:type="spellStart"/>
      <w:r w:rsidRPr="0040426B">
        <w:rPr>
          <w:b/>
        </w:rPr>
        <w:t>Fawdry</w:t>
      </w:r>
      <w:proofErr w:type="spellEnd"/>
      <w:r>
        <w:rPr>
          <w:b/>
        </w:rPr>
        <w:t xml:space="preserve"> </w:t>
      </w:r>
      <w:r>
        <w:t xml:space="preserve">wants to reinstate the 5p challenge, but maybe using pennies too to achieve the full mile. There is currently have over £2000 in the challenge however, some more is required to make some improvements to the school. A mosaic is planned for the wall below </w:t>
      </w:r>
      <w:proofErr w:type="spellStart"/>
      <w:r>
        <w:t>Mrs</w:t>
      </w:r>
      <w:proofErr w:type="spellEnd"/>
      <w:r>
        <w:t xml:space="preserve"> Annett’s office to brighten the approach to reception, with maybe some grass and a water feature.</w:t>
      </w:r>
    </w:p>
    <w:p w:rsidR="00C66CEF" w:rsidRDefault="00C66CEF" w:rsidP="008C2E5E"/>
    <w:p w:rsidR="00C66CEF" w:rsidRDefault="00C66CEF" w:rsidP="008C2E5E">
      <w:r>
        <w:t>Family Bingo is always good fun but not well attended, consider to changing to kids only bingo with an adult per table for supervision.</w:t>
      </w:r>
    </w:p>
    <w:p w:rsidR="0040426B" w:rsidRPr="0040426B" w:rsidRDefault="0040426B" w:rsidP="008C2E5E"/>
    <w:p w:rsidR="008C2E5E" w:rsidRDefault="008C2E5E" w:rsidP="008C2E5E">
      <w:r>
        <w:t>To that end we will be planning:</w:t>
      </w:r>
    </w:p>
    <w:p w:rsidR="008C2E5E" w:rsidRPr="008C2E5E" w:rsidRDefault="008C2E5E" w:rsidP="008C2E5E">
      <w:proofErr w:type="gramStart"/>
      <w:r>
        <w:t>Kids Bingo</w:t>
      </w:r>
      <w:r w:rsidR="003A3566">
        <w:t xml:space="preserve"> - 12</w:t>
      </w:r>
      <w:r w:rsidR="003A3566" w:rsidRPr="003A3566">
        <w:rPr>
          <w:vertAlign w:val="superscript"/>
        </w:rPr>
        <w:t>th</w:t>
      </w:r>
      <w:r w:rsidR="003A3566">
        <w:t xml:space="preserve"> March 1530hrs to 1630hrs £2 per child to include drink</w:t>
      </w:r>
      <w:r w:rsidR="00C66CEF">
        <w:t xml:space="preserve"> with snack and/or sweets.</w:t>
      </w:r>
      <w:proofErr w:type="gramEnd"/>
    </w:p>
    <w:p w:rsidR="008C2E5E" w:rsidRDefault="003A3566" w:rsidP="00064F55">
      <w:r>
        <w:t>Quiz and Chips</w:t>
      </w:r>
    </w:p>
    <w:p w:rsidR="003A3566" w:rsidRDefault="003A3566" w:rsidP="00064F55">
      <w:r>
        <w:t>Film Club</w:t>
      </w:r>
    </w:p>
    <w:p w:rsidR="003A3566" w:rsidRDefault="003A3566" w:rsidP="003A3566">
      <w:pPr>
        <w:pStyle w:val="Heading2"/>
        <w:rPr>
          <w:u w:val="single"/>
        </w:rPr>
      </w:pPr>
      <w:r w:rsidRPr="003A3566">
        <w:rPr>
          <w:u w:val="single"/>
        </w:rPr>
        <w:lastRenderedPageBreak/>
        <w:t>Any Other Business</w:t>
      </w:r>
    </w:p>
    <w:p w:rsidR="003A3566" w:rsidRDefault="003A3566" w:rsidP="003A3566">
      <w:r>
        <w:t xml:space="preserve">100 Club Update: </w:t>
      </w:r>
      <w:r w:rsidRPr="003A3566">
        <w:rPr>
          <w:b/>
        </w:rPr>
        <w:t>Nicola Hill</w:t>
      </w:r>
      <w:r>
        <w:rPr>
          <w:b/>
        </w:rPr>
        <w:t xml:space="preserve"> </w:t>
      </w:r>
      <w:r>
        <w:t xml:space="preserve">gave an update on how the grid was coming together. Participants will be given new squares each month they pay in. Once </w:t>
      </w:r>
      <w:r w:rsidR="00D713C3">
        <w:t xml:space="preserve">the </w:t>
      </w:r>
      <w:r>
        <w:t xml:space="preserve">grid </w:t>
      </w:r>
      <w:r w:rsidR="00D713C3">
        <w:t xml:space="preserve">is </w:t>
      </w:r>
      <w:r>
        <w:t>full</w:t>
      </w:r>
      <w:r w:rsidR="00D713C3">
        <w:t>, the</w:t>
      </w:r>
      <w:r>
        <w:t xml:space="preserve"> draw will take place.</w:t>
      </w:r>
    </w:p>
    <w:p w:rsidR="003A3566" w:rsidRDefault="003A3566" w:rsidP="003A3566"/>
    <w:p w:rsidR="003A3566" w:rsidRPr="003A3566" w:rsidRDefault="003A3566" w:rsidP="003A3566">
      <w:r>
        <w:t>Valentine’s Disco</w:t>
      </w:r>
      <w:r w:rsidR="00C66CEF">
        <w:t xml:space="preserve"> 12</w:t>
      </w:r>
      <w:r w:rsidR="00C66CEF" w:rsidRPr="00C66CEF">
        <w:rPr>
          <w:vertAlign w:val="superscript"/>
        </w:rPr>
        <w:t>th</w:t>
      </w:r>
      <w:r w:rsidR="00C66CEF">
        <w:t xml:space="preserve"> February:</w:t>
      </w:r>
      <w:r>
        <w:t xml:space="preserve"> Preparations for Paul Shelley’s swan song completed. Charges will be £2 per child (hot dog &amp; </w:t>
      </w:r>
      <w:proofErr w:type="spellStart"/>
      <w:r>
        <w:t>glostick</w:t>
      </w:r>
      <w:proofErr w:type="spellEnd"/>
      <w:r w:rsidR="00C66CEF">
        <w:t xml:space="preserve"> </w:t>
      </w:r>
      <w:proofErr w:type="spellStart"/>
      <w:proofErr w:type="gramStart"/>
      <w:r w:rsidR="00C66CEF">
        <w:t>inc</w:t>
      </w:r>
      <w:proofErr w:type="spellEnd"/>
      <w:proofErr w:type="gramEnd"/>
      <w:r>
        <w:t>) and run from 1700-1830hrs.</w:t>
      </w:r>
    </w:p>
    <w:p w:rsidR="00142C63" w:rsidRDefault="00142C63" w:rsidP="008A0B0A"/>
    <w:p w:rsidR="00C66CEF" w:rsidRDefault="00C66CEF" w:rsidP="008A0B0A">
      <w:r>
        <w:t>Pancake Race 4</w:t>
      </w:r>
      <w:r w:rsidRPr="00C66CEF">
        <w:rPr>
          <w:vertAlign w:val="superscript"/>
        </w:rPr>
        <w:t>th</w:t>
      </w:r>
      <w:r>
        <w:t xml:space="preserve"> March 0900hrs: </w:t>
      </w:r>
      <w:r w:rsidRPr="00C66CEF">
        <w:rPr>
          <w:b/>
        </w:rPr>
        <w:t>Jenny Percy</w:t>
      </w:r>
      <w:r>
        <w:rPr>
          <w:b/>
        </w:rPr>
        <w:t xml:space="preserve"> </w:t>
      </w:r>
      <w:r>
        <w:t>to do macro run for tuck shop and include readymade pancakes for race day. Chef hats and frying pans in storage ready!</w:t>
      </w:r>
    </w:p>
    <w:p w:rsidR="00C66CEF" w:rsidRDefault="00C66CEF" w:rsidP="008A0B0A"/>
    <w:p w:rsidR="00C66CEF" w:rsidRDefault="00C66CEF" w:rsidP="008A0B0A">
      <w:proofErr w:type="spellStart"/>
      <w:r w:rsidRPr="00C66CEF">
        <w:rPr>
          <w:b/>
        </w:rPr>
        <w:t>Mr</w:t>
      </w:r>
      <w:proofErr w:type="spellEnd"/>
      <w:r w:rsidRPr="00C66CEF">
        <w:rPr>
          <w:b/>
        </w:rPr>
        <w:t xml:space="preserve"> </w:t>
      </w:r>
      <w:proofErr w:type="spellStart"/>
      <w:r w:rsidRPr="00C66CEF">
        <w:rPr>
          <w:b/>
        </w:rPr>
        <w:t>Malkin</w:t>
      </w:r>
      <w:proofErr w:type="spellEnd"/>
      <w:r>
        <w:t xml:space="preserve"> &amp; </w:t>
      </w:r>
      <w:r w:rsidRPr="00C66CEF">
        <w:rPr>
          <w:b/>
        </w:rPr>
        <w:t>Miss Olive</w:t>
      </w:r>
      <w:r>
        <w:rPr>
          <w:b/>
        </w:rPr>
        <w:t xml:space="preserve"> </w:t>
      </w:r>
      <w:r>
        <w:t>both thanked the PTA for their support with the individual class grants. It is much appreciated.</w:t>
      </w:r>
    </w:p>
    <w:p w:rsidR="00C66CEF" w:rsidRDefault="00C66CEF" w:rsidP="00C66CEF">
      <w:pPr>
        <w:pStyle w:val="Heading2"/>
        <w:rPr>
          <w:u w:val="single"/>
        </w:rPr>
      </w:pPr>
      <w:r w:rsidRPr="00C66CEF">
        <w:rPr>
          <w:u w:val="single"/>
        </w:rPr>
        <w:t>Questions and Answers</w:t>
      </w:r>
    </w:p>
    <w:p w:rsidR="00C66CEF" w:rsidRDefault="00C66CEF" w:rsidP="00C66CEF">
      <w:r>
        <w:t xml:space="preserve">An idea had been voiced, through the </w:t>
      </w:r>
      <w:proofErr w:type="spellStart"/>
      <w:r>
        <w:t>Secretary</w:t>
      </w:r>
      <w:r w:rsidR="002D25A1">
        <w:t>,</w:t>
      </w:r>
      <w:r>
        <w:t>from</w:t>
      </w:r>
      <w:proofErr w:type="spellEnd"/>
      <w:r>
        <w:t xml:space="preserve"> </w:t>
      </w:r>
      <w:proofErr w:type="spellStart"/>
      <w:r>
        <w:t>Mrs</w:t>
      </w:r>
      <w:proofErr w:type="spellEnd"/>
      <w:r>
        <w:t xml:space="preserve"> </w:t>
      </w:r>
      <w:proofErr w:type="spellStart"/>
      <w:r>
        <w:t>Pinn</w:t>
      </w:r>
      <w:proofErr w:type="spellEnd"/>
      <w:r>
        <w:t xml:space="preserve">. </w:t>
      </w:r>
      <w:r w:rsidR="00F75E0F">
        <w:t>She wondered if the school had thought about a Suggestion Box outside the school office, and that the suggestions could be anonymous if parents felt more comfortable.</w:t>
      </w:r>
    </w:p>
    <w:p w:rsidR="00F75E0F" w:rsidRDefault="00F75E0F" w:rsidP="00C66CEF"/>
    <w:p w:rsidR="00F75E0F" w:rsidRDefault="00F75E0F" w:rsidP="00C66CEF">
      <w:proofErr w:type="spellStart"/>
      <w:r w:rsidRPr="00F75E0F">
        <w:rPr>
          <w:b/>
        </w:rPr>
        <w:t>Mrs</w:t>
      </w:r>
      <w:proofErr w:type="spellEnd"/>
      <w:r w:rsidRPr="00F75E0F">
        <w:rPr>
          <w:b/>
        </w:rPr>
        <w:t xml:space="preserve"> </w:t>
      </w:r>
      <w:proofErr w:type="spellStart"/>
      <w:r w:rsidRPr="00F75E0F">
        <w:rPr>
          <w:b/>
        </w:rPr>
        <w:t>Fawdry</w:t>
      </w:r>
      <w:proofErr w:type="spellEnd"/>
      <w:r>
        <w:t xml:space="preserve"> felt the place for suggestions was the school questionnaire that gets given to parents. However, she said that she is willing to hear any suggestions from parents at any time. </w:t>
      </w:r>
    </w:p>
    <w:p w:rsidR="00F75E0F" w:rsidRDefault="00F75E0F" w:rsidP="00C66CEF"/>
    <w:p w:rsidR="00F75E0F" w:rsidRDefault="00F75E0F" w:rsidP="00C66CEF">
      <w:r>
        <w:t>It was felt by the committee that anonymity sent the wrong message, and parents should be willing to put their name to suggestions and maybe provide a solution for the suggestion.</w:t>
      </w:r>
    </w:p>
    <w:p w:rsidR="00F75E0F" w:rsidRDefault="00F75E0F" w:rsidP="00C66CEF"/>
    <w:p w:rsidR="00F75E0F" w:rsidRDefault="00F75E0F" w:rsidP="00C66CEF">
      <w:r>
        <w:t>The meeting was brought to a close and date of next PTA meeting arranged.</w:t>
      </w:r>
    </w:p>
    <w:p w:rsidR="00F75E0F" w:rsidRPr="00F75E0F" w:rsidRDefault="00F75E0F" w:rsidP="00C66CEF"/>
    <w:p w:rsidR="00411C4E" w:rsidRPr="00C66CEF" w:rsidRDefault="00411C4E">
      <w:r>
        <w:rPr>
          <w:b/>
        </w:rPr>
        <w:t>Date of next meeting</w:t>
      </w:r>
    </w:p>
    <w:p w:rsidR="00411C4E" w:rsidRPr="00411C4E" w:rsidRDefault="00F75E0F">
      <w:pPr>
        <w:rPr>
          <w:b/>
        </w:rPr>
      </w:pPr>
      <w:r>
        <w:rPr>
          <w:b/>
        </w:rPr>
        <w:t>19</w:t>
      </w:r>
      <w:r w:rsidRPr="00F75E0F">
        <w:rPr>
          <w:b/>
          <w:vertAlign w:val="superscript"/>
        </w:rPr>
        <w:t>th</w:t>
      </w:r>
      <w:r>
        <w:rPr>
          <w:b/>
        </w:rPr>
        <w:t xml:space="preserve"> March</w:t>
      </w:r>
      <w:r w:rsidR="00FF6AD8">
        <w:rPr>
          <w:b/>
        </w:rPr>
        <w:t xml:space="preserve"> 2014</w:t>
      </w:r>
      <w:r>
        <w:rPr>
          <w:b/>
        </w:rPr>
        <w:t xml:space="preserve"> @ 1530hrs</w:t>
      </w:r>
    </w:p>
    <w:sectPr w:rsidR="00411C4E" w:rsidRPr="00411C4E" w:rsidSect="005F586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84607FC"/>
    <w:lvl w:ilvl="0">
      <w:start w:val="1"/>
      <w:numFmt w:val="decimal"/>
      <w:lvlText w:val="%1."/>
      <w:lvlJc w:val="left"/>
      <w:pPr>
        <w:tabs>
          <w:tab w:val="num" w:pos="1800"/>
        </w:tabs>
        <w:ind w:left="1800" w:hanging="360"/>
      </w:pPr>
    </w:lvl>
  </w:abstractNum>
  <w:abstractNum w:abstractNumId="1">
    <w:nsid w:val="FFFFFF7D"/>
    <w:multiLevelType w:val="singleLevel"/>
    <w:tmpl w:val="1D489AE4"/>
    <w:lvl w:ilvl="0">
      <w:start w:val="1"/>
      <w:numFmt w:val="decimal"/>
      <w:lvlText w:val="%1."/>
      <w:lvlJc w:val="left"/>
      <w:pPr>
        <w:tabs>
          <w:tab w:val="num" w:pos="1440"/>
        </w:tabs>
        <w:ind w:left="1440" w:hanging="360"/>
      </w:pPr>
    </w:lvl>
  </w:abstractNum>
  <w:abstractNum w:abstractNumId="2">
    <w:nsid w:val="FFFFFF7E"/>
    <w:multiLevelType w:val="singleLevel"/>
    <w:tmpl w:val="FE60671C"/>
    <w:lvl w:ilvl="0">
      <w:start w:val="1"/>
      <w:numFmt w:val="decimal"/>
      <w:lvlText w:val="%1."/>
      <w:lvlJc w:val="left"/>
      <w:pPr>
        <w:tabs>
          <w:tab w:val="num" w:pos="1080"/>
        </w:tabs>
        <w:ind w:left="1080" w:hanging="360"/>
      </w:pPr>
    </w:lvl>
  </w:abstractNum>
  <w:abstractNum w:abstractNumId="3">
    <w:nsid w:val="FFFFFF7F"/>
    <w:multiLevelType w:val="singleLevel"/>
    <w:tmpl w:val="621AE558"/>
    <w:lvl w:ilvl="0">
      <w:start w:val="1"/>
      <w:numFmt w:val="decimal"/>
      <w:lvlText w:val="%1."/>
      <w:lvlJc w:val="left"/>
      <w:pPr>
        <w:tabs>
          <w:tab w:val="num" w:pos="720"/>
        </w:tabs>
        <w:ind w:left="720" w:hanging="360"/>
      </w:pPr>
    </w:lvl>
  </w:abstractNum>
  <w:abstractNum w:abstractNumId="4">
    <w:nsid w:val="FFFFFF80"/>
    <w:multiLevelType w:val="singleLevel"/>
    <w:tmpl w:val="2E48FE9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EFD0808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E5EF0F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984079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2F6D1D4"/>
    <w:lvl w:ilvl="0">
      <w:start w:val="1"/>
      <w:numFmt w:val="decimal"/>
      <w:lvlText w:val="%1."/>
      <w:lvlJc w:val="left"/>
      <w:pPr>
        <w:tabs>
          <w:tab w:val="num" w:pos="360"/>
        </w:tabs>
        <w:ind w:left="360" w:hanging="360"/>
      </w:pPr>
    </w:lvl>
  </w:abstractNum>
  <w:abstractNum w:abstractNumId="9">
    <w:nsid w:val="FFFFFF89"/>
    <w:multiLevelType w:val="singleLevel"/>
    <w:tmpl w:val="F7FC19BA"/>
    <w:lvl w:ilvl="0">
      <w:start w:val="1"/>
      <w:numFmt w:val="bullet"/>
      <w:lvlText w:val=""/>
      <w:lvlJc w:val="left"/>
      <w:pPr>
        <w:tabs>
          <w:tab w:val="num" w:pos="360"/>
        </w:tabs>
        <w:ind w:left="360" w:hanging="360"/>
      </w:pPr>
      <w:rPr>
        <w:rFonts w:ascii="Symbol" w:hAnsi="Symbol" w:hint="default"/>
      </w:rPr>
    </w:lvl>
  </w:abstractNum>
  <w:abstractNum w:abstractNumId="10">
    <w:nsid w:val="0B352325"/>
    <w:multiLevelType w:val="hybridMultilevel"/>
    <w:tmpl w:val="2C0E974E"/>
    <w:lvl w:ilvl="0" w:tplc="116A6778">
      <w:start w:val="1"/>
      <w:numFmt w:val="upperRoman"/>
      <w:pStyle w:val="Heading2"/>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7F1BC6"/>
    <w:multiLevelType w:val="hybridMultilevel"/>
    <w:tmpl w:val="9F9835CA"/>
    <w:lvl w:ilvl="0" w:tplc="DA2EBE5E">
      <w:start w:val="4"/>
      <w:numFmt w:val="upperRoman"/>
      <w:lvlText w:val="%1&gt;"/>
      <w:lvlJc w:val="left"/>
      <w:pPr>
        <w:ind w:left="1080" w:hanging="72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B746AF2"/>
    <w:multiLevelType w:val="hybridMultilevel"/>
    <w:tmpl w:val="67E8A30A"/>
    <w:lvl w:ilvl="0" w:tplc="3EB06F98">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6B4"/>
    <w:rsid w:val="00000C06"/>
    <w:rsid w:val="00021BCC"/>
    <w:rsid w:val="00064F55"/>
    <w:rsid w:val="000E77FA"/>
    <w:rsid w:val="000F7A35"/>
    <w:rsid w:val="00117A1A"/>
    <w:rsid w:val="001332A4"/>
    <w:rsid w:val="00142C63"/>
    <w:rsid w:val="001A0062"/>
    <w:rsid w:val="00216544"/>
    <w:rsid w:val="00250213"/>
    <w:rsid w:val="002D25A1"/>
    <w:rsid w:val="003758C8"/>
    <w:rsid w:val="003A3566"/>
    <w:rsid w:val="003D13C4"/>
    <w:rsid w:val="004036B4"/>
    <w:rsid w:val="0040426B"/>
    <w:rsid w:val="00411C4E"/>
    <w:rsid w:val="004A330E"/>
    <w:rsid w:val="005F5869"/>
    <w:rsid w:val="00754857"/>
    <w:rsid w:val="007648CF"/>
    <w:rsid w:val="00810747"/>
    <w:rsid w:val="00840A53"/>
    <w:rsid w:val="008723BB"/>
    <w:rsid w:val="00882659"/>
    <w:rsid w:val="008A0B0A"/>
    <w:rsid w:val="008C0E5B"/>
    <w:rsid w:val="008C2E5E"/>
    <w:rsid w:val="008C5307"/>
    <w:rsid w:val="00A22DE8"/>
    <w:rsid w:val="00BE4B6F"/>
    <w:rsid w:val="00C66CEF"/>
    <w:rsid w:val="00CC0C1E"/>
    <w:rsid w:val="00D05A0C"/>
    <w:rsid w:val="00D40D51"/>
    <w:rsid w:val="00D713C3"/>
    <w:rsid w:val="00DD6F58"/>
    <w:rsid w:val="00DE725F"/>
    <w:rsid w:val="00F75E0F"/>
    <w:rsid w:val="00FB39CC"/>
    <w:rsid w:val="00FF3516"/>
    <w:rsid w:val="00FF6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atentStyles>
  <w:style w:type="paragraph" w:default="1" w:styleId="Normal">
    <w:name w:val="Normal"/>
    <w:qFormat/>
    <w:rsid w:val="003758C8"/>
    <w:pPr>
      <w:spacing w:line="276" w:lineRule="auto"/>
    </w:pPr>
    <w:rPr>
      <w:rFonts w:asciiTheme="minorHAnsi" w:hAnsiTheme="minorHAnsi"/>
      <w:szCs w:val="24"/>
    </w:rPr>
  </w:style>
  <w:style w:type="paragraph" w:styleId="Heading1">
    <w:name w:val="heading 1"/>
    <w:basedOn w:val="Normal"/>
    <w:next w:val="Normal"/>
    <w:qFormat/>
    <w:rsid w:val="003758C8"/>
    <w:pPr>
      <w:outlineLvl w:val="0"/>
    </w:pPr>
    <w:rPr>
      <w:i/>
    </w:rPr>
  </w:style>
  <w:style w:type="paragraph" w:styleId="Heading2">
    <w:name w:val="heading 2"/>
    <w:basedOn w:val="Normal"/>
    <w:next w:val="Normal"/>
    <w:link w:val="Heading2Char"/>
    <w:unhideWhenUsed/>
    <w:qFormat/>
    <w:rsid w:val="003758C8"/>
    <w:pPr>
      <w:numPr>
        <w:numId w:val="2"/>
      </w:numPr>
      <w:spacing w:before="240" w:after="1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3758C8"/>
    <w:pPr>
      <w:spacing w:line="240" w:lineRule="auto"/>
    </w:pPr>
    <w:rPr>
      <w:rFonts w:ascii="Tahoma" w:hAnsi="Tahoma" w:cs="Tahoma"/>
      <w:sz w:val="16"/>
      <w:szCs w:val="16"/>
    </w:rPr>
  </w:style>
  <w:style w:type="paragraph" w:styleId="Title">
    <w:name w:val="Title"/>
    <w:basedOn w:val="Normal"/>
    <w:next w:val="Normal"/>
    <w:link w:val="TitleChar"/>
    <w:unhideWhenUsed/>
    <w:qFormat/>
    <w:rsid w:val="003758C8"/>
    <w:pPr>
      <w:spacing w:after="200"/>
    </w:pPr>
    <w:rPr>
      <w:sz w:val="22"/>
    </w:rPr>
  </w:style>
  <w:style w:type="paragraph" w:customStyle="1" w:styleId="Name">
    <w:name w:val="Name"/>
    <w:basedOn w:val="Normal"/>
    <w:qFormat/>
    <w:rsid w:val="008723BB"/>
    <w:rPr>
      <w:b/>
      <w:bCs/>
      <w:sz w:val="22"/>
      <w:szCs w:val="20"/>
    </w:rPr>
  </w:style>
  <w:style w:type="character" w:styleId="PlaceholderText">
    <w:name w:val="Placeholder Text"/>
    <w:basedOn w:val="DefaultParagraphFont"/>
    <w:uiPriority w:val="99"/>
    <w:semiHidden/>
    <w:rsid w:val="008723BB"/>
    <w:rPr>
      <w:color w:val="808080"/>
    </w:rPr>
  </w:style>
  <w:style w:type="character" w:customStyle="1" w:styleId="BalloonTextChar">
    <w:name w:val="Balloon Text Char"/>
    <w:basedOn w:val="DefaultParagraphFont"/>
    <w:link w:val="BalloonText"/>
    <w:semiHidden/>
    <w:rsid w:val="003758C8"/>
    <w:rPr>
      <w:rFonts w:ascii="Tahoma" w:hAnsi="Tahoma" w:cs="Tahoma"/>
      <w:sz w:val="16"/>
      <w:szCs w:val="16"/>
    </w:rPr>
  </w:style>
  <w:style w:type="character" w:customStyle="1" w:styleId="Heading2Char">
    <w:name w:val="Heading 2 Char"/>
    <w:basedOn w:val="DefaultParagraphFont"/>
    <w:link w:val="Heading2"/>
    <w:rsid w:val="003758C8"/>
    <w:rPr>
      <w:rFonts w:asciiTheme="minorHAnsi" w:hAnsiTheme="minorHAnsi"/>
      <w:b/>
      <w:szCs w:val="24"/>
    </w:rPr>
  </w:style>
  <w:style w:type="table" w:styleId="TableGrid">
    <w:name w:val="Table Grid"/>
    <w:basedOn w:val="TableNormal"/>
    <w:rsid w:val="008723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Char">
    <w:name w:val="Title Char"/>
    <w:basedOn w:val="DefaultParagraphFont"/>
    <w:link w:val="Title"/>
    <w:rsid w:val="003758C8"/>
    <w:rPr>
      <w:rFonts w:asciiTheme="minorHAnsi" w:hAnsiTheme="minorHAnsi"/>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atentStyles>
  <w:style w:type="paragraph" w:default="1" w:styleId="Normal">
    <w:name w:val="Normal"/>
    <w:qFormat/>
    <w:rsid w:val="003758C8"/>
    <w:pPr>
      <w:spacing w:line="276" w:lineRule="auto"/>
    </w:pPr>
    <w:rPr>
      <w:rFonts w:asciiTheme="minorHAnsi" w:hAnsiTheme="minorHAnsi"/>
      <w:szCs w:val="24"/>
    </w:rPr>
  </w:style>
  <w:style w:type="paragraph" w:styleId="Heading1">
    <w:name w:val="heading 1"/>
    <w:basedOn w:val="Normal"/>
    <w:next w:val="Normal"/>
    <w:qFormat/>
    <w:rsid w:val="003758C8"/>
    <w:pPr>
      <w:outlineLvl w:val="0"/>
    </w:pPr>
    <w:rPr>
      <w:i/>
    </w:rPr>
  </w:style>
  <w:style w:type="paragraph" w:styleId="Heading2">
    <w:name w:val="heading 2"/>
    <w:basedOn w:val="Normal"/>
    <w:next w:val="Normal"/>
    <w:link w:val="Heading2Char"/>
    <w:unhideWhenUsed/>
    <w:qFormat/>
    <w:rsid w:val="003758C8"/>
    <w:pPr>
      <w:numPr>
        <w:numId w:val="2"/>
      </w:numPr>
      <w:spacing w:before="240" w:after="1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3758C8"/>
    <w:pPr>
      <w:spacing w:line="240" w:lineRule="auto"/>
    </w:pPr>
    <w:rPr>
      <w:rFonts w:ascii="Tahoma" w:hAnsi="Tahoma" w:cs="Tahoma"/>
      <w:sz w:val="16"/>
      <w:szCs w:val="16"/>
    </w:rPr>
  </w:style>
  <w:style w:type="paragraph" w:styleId="Title">
    <w:name w:val="Title"/>
    <w:basedOn w:val="Normal"/>
    <w:next w:val="Normal"/>
    <w:link w:val="TitleChar"/>
    <w:unhideWhenUsed/>
    <w:qFormat/>
    <w:rsid w:val="003758C8"/>
    <w:pPr>
      <w:spacing w:after="200"/>
    </w:pPr>
    <w:rPr>
      <w:sz w:val="22"/>
    </w:rPr>
  </w:style>
  <w:style w:type="paragraph" w:customStyle="1" w:styleId="Name">
    <w:name w:val="Name"/>
    <w:basedOn w:val="Normal"/>
    <w:qFormat/>
    <w:rsid w:val="008723BB"/>
    <w:rPr>
      <w:b/>
      <w:bCs/>
      <w:sz w:val="22"/>
      <w:szCs w:val="20"/>
    </w:rPr>
  </w:style>
  <w:style w:type="character" w:styleId="PlaceholderText">
    <w:name w:val="Placeholder Text"/>
    <w:basedOn w:val="DefaultParagraphFont"/>
    <w:uiPriority w:val="99"/>
    <w:semiHidden/>
    <w:rsid w:val="008723BB"/>
    <w:rPr>
      <w:color w:val="808080"/>
    </w:rPr>
  </w:style>
  <w:style w:type="character" w:customStyle="1" w:styleId="BalloonTextChar">
    <w:name w:val="Balloon Text Char"/>
    <w:basedOn w:val="DefaultParagraphFont"/>
    <w:link w:val="BalloonText"/>
    <w:semiHidden/>
    <w:rsid w:val="003758C8"/>
    <w:rPr>
      <w:rFonts w:ascii="Tahoma" w:hAnsi="Tahoma" w:cs="Tahoma"/>
      <w:sz w:val="16"/>
      <w:szCs w:val="16"/>
    </w:rPr>
  </w:style>
  <w:style w:type="character" w:customStyle="1" w:styleId="Heading2Char">
    <w:name w:val="Heading 2 Char"/>
    <w:basedOn w:val="DefaultParagraphFont"/>
    <w:link w:val="Heading2"/>
    <w:rsid w:val="003758C8"/>
    <w:rPr>
      <w:rFonts w:asciiTheme="minorHAnsi" w:hAnsiTheme="minorHAnsi"/>
      <w:b/>
      <w:szCs w:val="24"/>
    </w:rPr>
  </w:style>
  <w:style w:type="table" w:styleId="TableGrid">
    <w:name w:val="Table Grid"/>
    <w:basedOn w:val="TableNormal"/>
    <w:rsid w:val="008723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Char">
    <w:name w:val="Title Char"/>
    <w:basedOn w:val="DefaultParagraphFont"/>
    <w:link w:val="Title"/>
    <w:rsid w:val="003758C8"/>
    <w:rPr>
      <w:rFonts w:asciiTheme="minorHAnsi" w:hAnsiTheme="minorHAns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thew%20John%20Tandy\AppData\Roaming\Microsoft\Templates\MS_InformalMeeting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E55FEB0F0DA4DF58375975E2BB73493"/>
        <w:category>
          <w:name w:val="General"/>
          <w:gallery w:val="placeholder"/>
        </w:category>
        <w:types>
          <w:type w:val="bbPlcHdr"/>
        </w:types>
        <w:behaviors>
          <w:behavior w:val="content"/>
        </w:behaviors>
        <w:guid w:val="{3F555800-79FE-47D3-B0CB-A4B5A992C3C5}"/>
      </w:docPartPr>
      <w:docPartBody>
        <w:p w:rsidR="00CB3625" w:rsidRDefault="00D74CF3">
          <w:pPr>
            <w:pStyle w:val="BE55FEB0F0DA4DF58375975E2BB73493"/>
          </w:pPr>
          <w:r>
            <w:rPr>
              <w:rStyle w:val="Italic"/>
            </w:rPr>
            <w:t>[Click to 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976"/>
    <w:rsid w:val="00092976"/>
    <w:rsid w:val="00CB3625"/>
    <w:rsid w:val="00D74CF3"/>
    <w:rsid w:val="00E24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7AA0DA8B084915920BF0793E2A0F8D">
    <w:name w:val="D87AA0DA8B084915920BF0793E2A0F8D"/>
  </w:style>
  <w:style w:type="character" w:customStyle="1" w:styleId="Italic">
    <w:name w:val="Italic"/>
    <w:basedOn w:val="DefaultParagraphFont"/>
    <w:rPr>
      <w:i/>
      <w:iCs/>
    </w:rPr>
  </w:style>
  <w:style w:type="paragraph" w:customStyle="1" w:styleId="BE55FEB0F0DA4DF58375975E2BB73493">
    <w:name w:val="BE55FEB0F0DA4DF58375975E2BB73493"/>
  </w:style>
  <w:style w:type="paragraph" w:customStyle="1" w:styleId="923DF7402E5B42249663379CBF227D7F">
    <w:name w:val="923DF7402E5B42249663379CBF227D7F"/>
  </w:style>
  <w:style w:type="paragraph" w:customStyle="1" w:styleId="1F41CD7C3BF04C76B97320E7E239FF84">
    <w:name w:val="1F41CD7C3BF04C76B97320E7E239FF84"/>
  </w:style>
  <w:style w:type="paragraph" w:customStyle="1" w:styleId="EC9653134D184A078A717EC53F659A05">
    <w:name w:val="EC9653134D184A078A717EC53F659A05"/>
  </w:style>
  <w:style w:type="paragraph" w:customStyle="1" w:styleId="4C5EDE131F7448C88746010BED575B77">
    <w:name w:val="4C5EDE131F7448C88746010BED575B77"/>
  </w:style>
  <w:style w:type="paragraph" w:customStyle="1" w:styleId="8867774398E444119788AC86CD37519C">
    <w:name w:val="8867774398E444119788AC86CD37519C"/>
  </w:style>
  <w:style w:type="paragraph" w:customStyle="1" w:styleId="4FEB17307F4E4B91AB64EA3442D86669">
    <w:name w:val="4FEB17307F4E4B91AB64EA3442D86669"/>
  </w:style>
  <w:style w:type="paragraph" w:customStyle="1" w:styleId="4EBB20A1B8EF4DC6AC3F29F7B314557A">
    <w:name w:val="4EBB20A1B8EF4DC6AC3F29F7B314557A"/>
  </w:style>
  <w:style w:type="paragraph" w:customStyle="1" w:styleId="9056CB7401B04F319083C6167A29F705">
    <w:name w:val="9056CB7401B04F319083C6167A29F705"/>
  </w:style>
  <w:style w:type="paragraph" w:customStyle="1" w:styleId="289A9C493EE34B46B76C951A6ED164EA">
    <w:name w:val="289A9C493EE34B46B76C951A6ED164EA"/>
    <w:rsid w:val="00092976"/>
  </w:style>
  <w:style w:type="paragraph" w:customStyle="1" w:styleId="7C091A191A85443D8F244EFC01E2FF2B">
    <w:name w:val="7C091A191A85443D8F244EFC01E2FF2B"/>
    <w:rsid w:val="00092976"/>
  </w:style>
  <w:style w:type="paragraph" w:customStyle="1" w:styleId="CC1D55C8DF304EEFB99B5A313FDE4BAE">
    <w:name w:val="CC1D55C8DF304EEFB99B5A313FDE4BAE"/>
    <w:rsid w:val="000929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7AA0DA8B084915920BF0793E2A0F8D">
    <w:name w:val="D87AA0DA8B084915920BF0793E2A0F8D"/>
  </w:style>
  <w:style w:type="character" w:customStyle="1" w:styleId="Italic">
    <w:name w:val="Italic"/>
    <w:basedOn w:val="DefaultParagraphFont"/>
    <w:rPr>
      <w:i/>
      <w:iCs/>
    </w:rPr>
  </w:style>
  <w:style w:type="paragraph" w:customStyle="1" w:styleId="BE55FEB0F0DA4DF58375975E2BB73493">
    <w:name w:val="BE55FEB0F0DA4DF58375975E2BB73493"/>
  </w:style>
  <w:style w:type="paragraph" w:customStyle="1" w:styleId="923DF7402E5B42249663379CBF227D7F">
    <w:name w:val="923DF7402E5B42249663379CBF227D7F"/>
  </w:style>
  <w:style w:type="paragraph" w:customStyle="1" w:styleId="1F41CD7C3BF04C76B97320E7E239FF84">
    <w:name w:val="1F41CD7C3BF04C76B97320E7E239FF84"/>
  </w:style>
  <w:style w:type="paragraph" w:customStyle="1" w:styleId="EC9653134D184A078A717EC53F659A05">
    <w:name w:val="EC9653134D184A078A717EC53F659A05"/>
  </w:style>
  <w:style w:type="paragraph" w:customStyle="1" w:styleId="4C5EDE131F7448C88746010BED575B77">
    <w:name w:val="4C5EDE131F7448C88746010BED575B77"/>
  </w:style>
  <w:style w:type="paragraph" w:customStyle="1" w:styleId="8867774398E444119788AC86CD37519C">
    <w:name w:val="8867774398E444119788AC86CD37519C"/>
  </w:style>
  <w:style w:type="paragraph" w:customStyle="1" w:styleId="4FEB17307F4E4B91AB64EA3442D86669">
    <w:name w:val="4FEB17307F4E4B91AB64EA3442D86669"/>
  </w:style>
  <w:style w:type="paragraph" w:customStyle="1" w:styleId="4EBB20A1B8EF4DC6AC3F29F7B314557A">
    <w:name w:val="4EBB20A1B8EF4DC6AC3F29F7B314557A"/>
  </w:style>
  <w:style w:type="paragraph" w:customStyle="1" w:styleId="9056CB7401B04F319083C6167A29F705">
    <w:name w:val="9056CB7401B04F319083C6167A29F705"/>
  </w:style>
  <w:style w:type="paragraph" w:customStyle="1" w:styleId="289A9C493EE34B46B76C951A6ED164EA">
    <w:name w:val="289A9C493EE34B46B76C951A6ED164EA"/>
    <w:rsid w:val="00092976"/>
  </w:style>
  <w:style w:type="paragraph" w:customStyle="1" w:styleId="7C091A191A85443D8F244EFC01E2FF2B">
    <w:name w:val="7C091A191A85443D8F244EFC01E2FF2B"/>
    <w:rsid w:val="00092976"/>
  </w:style>
  <w:style w:type="paragraph" w:customStyle="1" w:styleId="CC1D55C8DF304EEFB99B5A313FDE4BAE">
    <w:name w:val="CC1D55C8DF304EEFB99B5A313FDE4BAE"/>
    <w:rsid w:val="000929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03C07F3-FFF9-4AAA-A8C1-7A91F2BCF6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MS_InformalMeetingMinutes</Template>
  <TotalTime>261</TotalTime>
  <Pages>3</Pages>
  <Words>910</Words>
  <Characters>4564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Minutes for organization meeting (short form)</vt:lpstr>
    </vt:vector>
  </TitlesOfParts>
  <Company/>
  <LinksUpToDate>false</LinksUpToDate>
  <CharactersWithSpaces>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for organization meeting (short form)</dc:title>
  <dc:creator>Matthew John Tandy</dc:creator>
  <cp:lastModifiedBy>Matthew John Tandy</cp:lastModifiedBy>
  <cp:revision>6</cp:revision>
  <cp:lastPrinted>2011-12-22T15:28:00Z</cp:lastPrinted>
  <dcterms:created xsi:type="dcterms:W3CDTF">2014-02-17T17:01:00Z</dcterms:created>
  <dcterms:modified xsi:type="dcterms:W3CDTF">2014-02-17T21:23:00Z</dcterms:modified>
  <cp:contentStatus>Final</cp:contentStatus>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TC010184141033</vt:lpwstr>
  </property>
  <property fmtid="{D5CDD505-2E9C-101B-9397-08002B2CF9AE}" pid="3" name="_MarkAsFinal">
    <vt:bool>true</vt:bool>
  </property>
</Properties>
</file>