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747" w:rsidRPr="00CC0C1E" w:rsidRDefault="004036B4" w:rsidP="008723BB">
      <w:pPr>
        <w:pStyle w:val="Name"/>
      </w:pPr>
      <w:r>
        <w:t xml:space="preserve">PTA Meeting </w:t>
      </w:r>
    </w:p>
    <w:p w:rsidR="00810747" w:rsidRPr="003758C8" w:rsidRDefault="00810747" w:rsidP="003758C8">
      <w:pPr>
        <w:pStyle w:val="Title"/>
      </w:pPr>
      <w:r w:rsidRPr="003758C8">
        <w:t>Meeting Minutes</w:t>
      </w:r>
    </w:p>
    <w:sdt>
      <w:sdtPr>
        <w:alias w:val="Date"/>
        <w:tag w:val="Date"/>
        <w:id w:val="83643536"/>
        <w:placeholder>
          <w:docPart w:val="BE55FEB0F0DA4DF58375975E2BB73493"/>
        </w:placeholder>
        <w:date w:fullDate="2014-04-23T00:00:00Z">
          <w:dateFormat w:val="MMMM d, yyyy"/>
          <w:lid w:val="en-US"/>
          <w:storeMappedDataAs w:val="dateTime"/>
          <w:calendar w:val="gregorian"/>
        </w:date>
      </w:sdtPr>
      <w:sdtEndPr/>
      <w:sdtContent>
        <w:p w:rsidR="00810747" w:rsidRPr="003758C8" w:rsidRDefault="00373EDB" w:rsidP="003758C8">
          <w:pPr>
            <w:pStyle w:val="Heading1"/>
          </w:pPr>
          <w:r>
            <w:t>April 23, 2014</w:t>
          </w:r>
        </w:p>
      </w:sdtContent>
    </w:sdt>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80"/>
        <w:gridCol w:w="3056"/>
        <w:gridCol w:w="4104"/>
      </w:tblGrid>
      <w:tr w:rsidR="004036B4" w:rsidTr="004036B4">
        <w:tc>
          <w:tcPr>
            <w:tcW w:w="1480" w:type="dxa"/>
          </w:tcPr>
          <w:p w:rsidR="004036B4" w:rsidRPr="004036B4" w:rsidRDefault="004036B4" w:rsidP="003758C8">
            <w:pPr>
              <w:pStyle w:val="Heading1"/>
              <w:rPr>
                <w:b/>
                <w:u w:val="single"/>
              </w:rPr>
            </w:pPr>
            <w:r w:rsidRPr="004036B4">
              <w:rPr>
                <w:b/>
                <w:u w:val="single"/>
              </w:rPr>
              <w:t>Present:</w:t>
            </w:r>
          </w:p>
          <w:p w:rsidR="004036B4" w:rsidRPr="004036B4" w:rsidRDefault="004036B4" w:rsidP="004036B4"/>
        </w:tc>
        <w:tc>
          <w:tcPr>
            <w:tcW w:w="3056" w:type="dxa"/>
          </w:tcPr>
          <w:p w:rsidR="004036B4" w:rsidRDefault="004036B4" w:rsidP="004036B4">
            <w:r>
              <w:t>Andy Lyes – Chair</w:t>
            </w:r>
          </w:p>
          <w:p w:rsidR="004036B4" w:rsidRDefault="00373EDB" w:rsidP="004036B4">
            <w:r w:rsidRPr="00373EDB">
              <w:t xml:space="preserve">Annie </w:t>
            </w:r>
            <w:proofErr w:type="spellStart"/>
            <w:r w:rsidRPr="00373EDB">
              <w:t>Arscott</w:t>
            </w:r>
            <w:proofErr w:type="spellEnd"/>
            <w:r>
              <w:t xml:space="preserve"> – </w:t>
            </w:r>
            <w:proofErr w:type="spellStart"/>
            <w:r>
              <w:t>Dep</w:t>
            </w:r>
            <w:proofErr w:type="spellEnd"/>
            <w:r>
              <w:t xml:space="preserve"> Chair</w:t>
            </w:r>
          </w:p>
          <w:p w:rsidR="004036B4" w:rsidRDefault="004036B4" w:rsidP="004036B4">
            <w:r>
              <w:t>Lizzie Tandy</w:t>
            </w:r>
            <w:r w:rsidR="00373EDB">
              <w:t xml:space="preserve"> - Sec</w:t>
            </w:r>
          </w:p>
          <w:p w:rsidR="00373EDB" w:rsidRDefault="004036B4" w:rsidP="004036B4">
            <w:r>
              <w:t xml:space="preserve">Bev </w:t>
            </w:r>
            <w:proofErr w:type="spellStart"/>
            <w:r>
              <w:t>Kellett</w:t>
            </w:r>
            <w:proofErr w:type="spellEnd"/>
          </w:p>
          <w:p w:rsidR="00373EDB" w:rsidRDefault="00373EDB" w:rsidP="004036B4">
            <w:r w:rsidRPr="00373EDB">
              <w:t>Tim Thorpe</w:t>
            </w:r>
          </w:p>
          <w:p w:rsidR="00373EDB" w:rsidRDefault="00373EDB" w:rsidP="004036B4">
            <w:proofErr w:type="spellStart"/>
            <w:r>
              <w:t>Karren</w:t>
            </w:r>
            <w:proofErr w:type="spellEnd"/>
            <w:r>
              <w:t xml:space="preserve"> </w:t>
            </w:r>
            <w:proofErr w:type="spellStart"/>
            <w:r>
              <w:t>Pinn</w:t>
            </w:r>
            <w:proofErr w:type="spellEnd"/>
          </w:p>
          <w:p w:rsidR="00373EDB" w:rsidRDefault="00373EDB" w:rsidP="004036B4">
            <w:r>
              <w:t>Annette Irwin</w:t>
            </w:r>
          </w:p>
          <w:p w:rsidR="00373EDB" w:rsidRDefault="00373EDB" w:rsidP="004036B4">
            <w:r>
              <w:t xml:space="preserve">Adele </w:t>
            </w:r>
            <w:proofErr w:type="spellStart"/>
            <w:r>
              <w:t>McCrindle</w:t>
            </w:r>
            <w:proofErr w:type="spellEnd"/>
          </w:p>
          <w:p w:rsidR="00373EDB" w:rsidRDefault="00373EDB" w:rsidP="004036B4">
            <w:r>
              <w:t>Lisa Shaw</w:t>
            </w:r>
          </w:p>
          <w:p w:rsidR="004036B4" w:rsidRDefault="00373EDB" w:rsidP="004036B4">
            <w:r>
              <w:t xml:space="preserve">Nicola </w:t>
            </w:r>
            <w:proofErr w:type="spellStart"/>
            <w:r>
              <w:t>Sambrook</w:t>
            </w:r>
            <w:proofErr w:type="spellEnd"/>
            <w:r>
              <w:t xml:space="preserve"> - Hill</w:t>
            </w:r>
            <w:r w:rsidR="00FF6AD8">
              <w:t xml:space="preserve">                         </w:t>
            </w:r>
          </w:p>
          <w:p w:rsidR="004036B4" w:rsidRDefault="004036B4" w:rsidP="004036B4"/>
          <w:p w:rsidR="004036B4" w:rsidRPr="008723BB" w:rsidRDefault="004036B4" w:rsidP="004036B4"/>
        </w:tc>
        <w:tc>
          <w:tcPr>
            <w:tcW w:w="4104" w:type="dxa"/>
          </w:tcPr>
          <w:p w:rsidR="004036B4" w:rsidRDefault="004036B4" w:rsidP="004036B4">
            <w:pPr>
              <w:rPr>
                <w:b/>
                <w:i/>
                <w:u w:val="single"/>
              </w:rPr>
            </w:pPr>
            <w:r w:rsidRPr="004036B4">
              <w:rPr>
                <w:b/>
                <w:i/>
                <w:u w:val="single"/>
              </w:rPr>
              <w:t>Apologies</w:t>
            </w:r>
          </w:p>
          <w:p w:rsidR="00373EDB" w:rsidRPr="00373EDB" w:rsidRDefault="00373EDB" w:rsidP="004036B4">
            <w:proofErr w:type="spellStart"/>
            <w:r>
              <w:t>Mrs</w:t>
            </w:r>
            <w:proofErr w:type="spellEnd"/>
            <w:r>
              <w:t xml:space="preserve"> </w:t>
            </w:r>
            <w:proofErr w:type="spellStart"/>
            <w:r>
              <w:t>Fawdry</w:t>
            </w:r>
            <w:proofErr w:type="spellEnd"/>
          </w:p>
          <w:p w:rsidR="00DD6F58" w:rsidRDefault="00DD6F58" w:rsidP="004036B4">
            <w:r>
              <w:t>Matthew Tandy</w:t>
            </w:r>
          </w:p>
          <w:p w:rsidR="00373EDB" w:rsidRDefault="00373EDB" w:rsidP="004036B4">
            <w:r>
              <w:t>Andrea Vance</w:t>
            </w:r>
          </w:p>
          <w:p w:rsidR="00373EDB" w:rsidRPr="004036B4" w:rsidRDefault="00373EDB" w:rsidP="004036B4">
            <w:r>
              <w:t>Chris Southall - Treasurer</w:t>
            </w:r>
          </w:p>
          <w:p w:rsidR="00FF6AD8" w:rsidRDefault="00FF6AD8" w:rsidP="004036B4"/>
        </w:tc>
      </w:tr>
      <w:tr w:rsidR="004036B4" w:rsidTr="004036B4">
        <w:tc>
          <w:tcPr>
            <w:tcW w:w="1480" w:type="dxa"/>
          </w:tcPr>
          <w:p w:rsidR="004036B4" w:rsidRPr="00754857" w:rsidRDefault="004036B4" w:rsidP="003758C8">
            <w:pPr>
              <w:pStyle w:val="Heading1"/>
              <w:rPr>
                <w:b/>
              </w:rPr>
            </w:pPr>
            <w:r w:rsidRPr="00754857">
              <w:rPr>
                <w:b/>
              </w:rPr>
              <w:t>Next meeting:</w:t>
            </w:r>
          </w:p>
        </w:tc>
        <w:tc>
          <w:tcPr>
            <w:tcW w:w="3056" w:type="dxa"/>
          </w:tcPr>
          <w:p w:rsidR="004036B4" w:rsidRPr="00FF6AD8" w:rsidRDefault="00373EDB" w:rsidP="004036B4">
            <w:pPr>
              <w:rPr>
                <w:b/>
              </w:rPr>
            </w:pPr>
            <w:r>
              <w:rPr>
                <w:b/>
              </w:rPr>
              <w:t>21</w:t>
            </w:r>
            <w:r w:rsidRPr="00373EDB">
              <w:rPr>
                <w:b/>
                <w:vertAlign w:val="superscript"/>
              </w:rPr>
              <w:t>st</w:t>
            </w:r>
            <w:r>
              <w:rPr>
                <w:b/>
              </w:rPr>
              <w:t xml:space="preserve"> May 2014 1530hrs</w:t>
            </w:r>
          </w:p>
        </w:tc>
        <w:tc>
          <w:tcPr>
            <w:tcW w:w="4104" w:type="dxa"/>
          </w:tcPr>
          <w:p w:rsidR="004036B4" w:rsidRDefault="004036B4" w:rsidP="008723BB"/>
        </w:tc>
      </w:tr>
      <w:tr w:rsidR="004036B4" w:rsidTr="004036B4">
        <w:tc>
          <w:tcPr>
            <w:tcW w:w="1480" w:type="dxa"/>
            <w:tcBorders>
              <w:bottom w:val="single" w:sz="4" w:space="0" w:color="auto"/>
            </w:tcBorders>
          </w:tcPr>
          <w:p w:rsidR="004036B4" w:rsidRPr="00CC0C1E" w:rsidRDefault="004036B4" w:rsidP="00CC0C1E">
            <w:pPr>
              <w:tabs>
                <w:tab w:val="left" w:pos="1620"/>
              </w:tabs>
            </w:pPr>
          </w:p>
        </w:tc>
        <w:tc>
          <w:tcPr>
            <w:tcW w:w="3056" w:type="dxa"/>
            <w:tcBorders>
              <w:bottom w:val="single" w:sz="4" w:space="0" w:color="auto"/>
            </w:tcBorders>
          </w:tcPr>
          <w:p w:rsidR="004036B4" w:rsidRDefault="004036B4" w:rsidP="008723BB"/>
        </w:tc>
        <w:tc>
          <w:tcPr>
            <w:tcW w:w="4104" w:type="dxa"/>
            <w:tcBorders>
              <w:bottom w:val="single" w:sz="4" w:space="0" w:color="auto"/>
            </w:tcBorders>
          </w:tcPr>
          <w:p w:rsidR="004036B4" w:rsidRDefault="004036B4" w:rsidP="008723BB"/>
        </w:tc>
      </w:tr>
    </w:tbl>
    <w:p w:rsidR="00810747" w:rsidRPr="00DD6F58" w:rsidRDefault="00FF6AD8" w:rsidP="00740835">
      <w:pPr>
        <w:pStyle w:val="Heading2"/>
        <w:numPr>
          <w:ilvl w:val="0"/>
          <w:numId w:val="0"/>
        </w:numPr>
        <w:rPr>
          <w:u w:val="single"/>
        </w:rPr>
      </w:pPr>
      <w:r>
        <w:rPr>
          <w:u w:val="single"/>
        </w:rPr>
        <w:t>Treasurers Report</w:t>
      </w:r>
    </w:p>
    <w:p w:rsidR="00754857" w:rsidRDefault="00373EDB">
      <w:r>
        <w:t>Treasurer was absent from the meeting and at the time of writing, fund totals still not available. No formal requests from school/classes for funding.</w:t>
      </w:r>
    </w:p>
    <w:p w:rsidR="00373EDB" w:rsidRDefault="00373EDB"/>
    <w:p w:rsidR="00373EDB" w:rsidRDefault="00373EDB">
      <w:r>
        <w:t>Insurance has been confirmed as current.</w:t>
      </w:r>
    </w:p>
    <w:p w:rsidR="00373EDB" w:rsidRDefault="00373EDB"/>
    <w:p w:rsidR="001332A4" w:rsidRDefault="001332A4">
      <w:pPr>
        <w:rPr>
          <w:u w:val="single"/>
        </w:rPr>
      </w:pPr>
      <w:r w:rsidRPr="001332A4">
        <w:rPr>
          <w:u w:val="single"/>
        </w:rPr>
        <w:t>100 Club Update</w:t>
      </w:r>
    </w:p>
    <w:p w:rsidR="001332A4" w:rsidRDefault="001332A4">
      <w:pPr>
        <w:rPr>
          <w:u w:val="single"/>
        </w:rPr>
      </w:pPr>
    </w:p>
    <w:p w:rsidR="001332A4" w:rsidRDefault="00373EDB">
      <w:r>
        <w:t>Uptake still poor, will try to encourage parents at the Big Bank Holiday Breakfast on the 2</w:t>
      </w:r>
      <w:r w:rsidRPr="00373EDB">
        <w:rPr>
          <w:vertAlign w:val="superscript"/>
        </w:rPr>
        <w:t>nd</w:t>
      </w:r>
      <w:r>
        <w:t xml:space="preserve"> May</w:t>
      </w:r>
    </w:p>
    <w:p w:rsidR="00D40D51" w:rsidRPr="001A0062" w:rsidRDefault="00D40D51"/>
    <w:p w:rsidR="00411C4E" w:rsidRDefault="00740835">
      <w:pPr>
        <w:rPr>
          <w:b/>
          <w:u w:val="single"/>
        </w:rPr>
      </w:pPr>
      <w:r>
        <w:rPr>
          <w:b/>
          <w:u w:val="single"/>
        </w:rPr>
        <w:t>Events</w:t>
      </w:r>
    </w:p>
    <w:p w:rsidR="00740835" w:rsidRDefault="00740835">
      <w:pPr>
        <w:rPr>
          <w:b/>
          <w:u w:val="single"/>
        </w:rPr>
      </w:pPr>
    </w:p>
    <w:p w:rsidR="00740835" w:rsidRDefault="00740835">
      <w:r>
        <w:t>At the time of the meeting The Cross Country event, 26</w:t>
      </w:r>
      <w:r w:rsidRPr="00740835">
        <w:rPr>
          <w:vertAlign w:val="superscript"/>
        </w:rPr>
        <w:t>th</w:t>
      </w:r>
      <w:r>
        <w:t xml:space="preserve"> April, was in final planning stages. </w:t>
      </w:r>
      <w:r>
        <w:rPr>
          <w:b/>
        </w:rPr>
        <w:t xml:space="preserve">Annette Irwin </w:t>
      </w:r>
      <w:r>
        <w:t xml:space="preserve">had made great progress and medals, course marshals, passes and permits </w:t>
      </w:r>
      <w:r w:rsidR="00732C75">
        <w:t>organis</w:t>
      </w:r>
      <w:r>
        <w:t>ation was all in place.</w:t>
      </w:r>
    </w:p>
    <w:p w:rsidR="00740835" w:rsidRDefault="00740835">
      <w:r>
        <w:t xml:space="preserve">A </w:t>
      </w:r>
      <w:r w:rsidR="00732C75">
        <w:t>Facebook</w:t>
      </w:r>
      <w:r>
        <w:t xml:space="preserve"> event was to be created to encourage more runners, and to enlist more parental help. However, a good number had come forward already. </w:t>
      </w:r>
    </w:p>
    <w:p w:rsidR="00740835" w:rsidRDefault="00740835">
      <w:r>
        <w:t>Bacon Rolls and refreshments will be served from Staff Room Hatch.</w:t>
      </w:r>
    </w:p>
    <w:p w:rsidR="00740835" w:rsidRDefault="00740835"/>
    <w:p w:rsidR="00740835" w:rsidRDefault="00740835">
      <w:pPr>
        <w:rPr>
          <w:b/>
        </w:rPr>
      </w:pPr>
      <w:r w:rsidRPr="00740835">
        <w:rPr>
          <w:b/>
        </w:rPr>
        <w:t>2</w:t>
      </w:r>
      <w:r w:rsidRPr="00740835">
        <w:rPr>
          <w:b/>
          <w:vertAlign w:val="superscript"/>
        </w:rPr>
        <w:t>nd</w:t>
      </w:r>
      <w:r w:rsidRPr="00740835">
        <w:rPr>
          <w:b/>
        </w:rPr>
        <w:t xml:space="preserve"> May 2014 – 0815hrs </w:t>
      </w:r>
      <w:proofErr w:type="gramStart"/>
      <w:r w:rsidRPr="00740835">
        <w:rPr>
          <w:b/>
        </w:rPr>
        <w:t>The</w:t>
      </w:r>
      <w:proofErr w:type="gramEnd"/>
      <w:r w:rsidRPr="00740835">
        <w:rPr>
          <w:b/>
        </w:rPr>
        <w:t xml:space="preserve"> Big Bank Holiday Breakfast</w:t>
      </w:r>
    </w:p>
    <w:p w:rsidR="00740835" w:rsidRDefault="00740835">
      <w:pPr>
        <w:rPr>
          <w:b/>
        </w:rPr>
      </w:pPr>
    </w:p>
    <w:p w:rsidR="00740835" w:rsidRDefault="00740835">
      <w:proofErr w:type="gramStart"/>
      <w:r>
        <w:t>Always a well-attended event.</w:t>
      </w:r>
      <w:proofErr w:type="gramEnd"/>
      <w:r>
        <w:t xml:space="preserve"> </w:t>
      </w:r>
      <w:r>
        <w:rPr>
          <w:b/>
        </w:rPr>
        <w:t xml:space="preserve">Andy Lyes </w:t>
      </w:r>
      <w:r>
        <w:t xml:space="preserve">to ask </w:t>
      </w:r>
      <w:proofErr w:type="spellStart"/>
      <w:r>
        <w:t>Mrs</w:t>
      </w:r>
      <w:proofErr w:type="spellEnd"/>
      <w:r>
        <w:t xml:space="preserve"> </w:t>
      </w:r>
      <w:proofErr w:type="spellStart"/>
      <w:r>
        <w:t>Annetts</w:t>
      </w:r>
      <w:proofErr w:type="spellEnd"/>
      <w:r>
        <w:t xml:space="preserve"> in the office if she could put through a Tesco order for delivery, prior to the event.</w:t>
      </w:r>
    </w:p>
    <w:p w:rsidR="00740835" w:rsidRDefault="00740835"/>
    <w:p w:rsidR="00740835" w:rsidRDefault="00740835">
      <w:proofErr w:type="spellStart"/>
      <w:r>
        <w:rPr>
          <w:b/>
        </w:rPr>
        <w:t>Mrs</w:t>
      </w:r>
      <w:proofErr w:type="spellEnd"/>
      <w:r>
        <w:rPr>
          <w:b/>
        </w:rPr>
        <w:t xml:space="preserve"> </w:t>
      </w:r>
      <w:proofErr w:type="spellStart"/>
      <w:r>
        <w:rPr>
          <w:b/>
        </w:rPr>
        <w:t>Fawdry</w:t>
      </w:r>
      <w:proofErr w:type="spellEnd"/>
      <w:r>
        <w:t xml:space="preserve"> was unable to attend the meeting but left some notes with regards to 4th May Benson 75</w:t>
      </w:r>
      <w:r w:rsidRPr="00740835">
        <w:rPr>
          <w:vertAlign w:val="superscript"/>
        </w:rPr>
        <w:t>th</w:t>
      </w:r>
      <w:r>
        <w:t xml:space="preserve"> celebrations in Benson Village.</w:t>
      </w:r>
      <w:r w:rsidR="006539FD">
        <w:t xml:space="preserve"> It was felt by the PTA that it was short notice and a lot to ask of people as it was BH weekend and so close to our own school event on the Friday. On this occasion it was not possible to offer anything.</w:t>
      </w:r>
    </w:p>
    <w:p w:rsidR="006539FD" w:rsidRDefault="006539FD"/>
    <w:p w:rsidR="006539FD" w:rsidRDefault="006539FD">
      <w:pPr>
        <w:rPr>
          <w:b/>
        </w:rPr>
      </w:pPr>
      <w:r>
        <w:rPr>
          <w:b/>
        </w:rPr>
        <w:lastRenderedPageBreak/>
        <w:t>Summer Fayre 28</w:t>
      </w:r>
      <w:r w:rsidRPr="006539FD">
        <w:rPr>
          <w:b/>
          <w:vertAlign w:val="superscript"/>
        </w:rPr>
        <w:t>th</w:t>
      </w:r>
      <w:r>
        <w:rPr>
          <w:b/>
        </w:rPr>
        <w:t xml:space="preserve"> June 2014 1400-1600hrs</w:t>
      </w:r>
    </w:p>
    <w:p w:rsidR="006539FD" w:rsidRDefault="006539FD">
      <w:pPr>
        <w:rPr>
          <w:b/>
        </w:rPr>
      </w:pPr>
    </w:p>
    <w:p w:rsidR="006539FD" w:rsidRDefault="002A6BA3">
      <w:r>
        <w:t xml:space="preserve">Discussions took place with regards to what was required at this year’s fayre. </w:t>
      </w:r>
    </w:p>
    <w:p w:rsidR="002A6BA3" w:rsidRDefault="002A6BA3">
      <w:r w:rsidRPr="002A6BA3">
        <w:rPr>
          <w:b/>
        </w:rPr>
        <w:t xml:space="preserve">Annie </w:t>
      </w:r>
      <w:proofErr w:type="spellStart"/>
      <w:r w:rsidRPr="002A6BA3">
        <w:rPr>
          <w:b/>
        </w:rPr>
        <w:t>Arscott</w:t>
      </w:r>
      <w:proofErr w:type="spellEnd"/>
      <w:r>
        <w:t xml:space="preserve"> to sort out the Raffle again, as it was a huge success. </w:t>
      </w:r>
      <w:r w:rsidRPr="002A6BA3">
        <w:rPr>
          <w:b/>
        </w:rPr>
        <w:t>Lizzie Tandy</w:t>
      </w:r>
      <w:r>
        <w:rPr>
          <w:b/>
        </w:rPr>
        <w:t xml:space="preserve"> </w:t>
      </w:r>
      <w:r>
        <w:t xml:space="preserve">offered a photography package worth £160, and </w:t>
      </w:r>
      <w:proofErr w:type="spellStart"/>
      <w:r>
        <w:t>Mrs</w:t>
      </w:r>
      <w:proofErr w:type="spellEnd"/>
      <w:r>
        <w:t xml:space="preserve"> </w:t>
      </w:r>
      <w:proofErr w:type="spellStart"/>
      <w:r>
        <w:t>Annetts</w:t>
      </w:r>
      <w:proofErr w:type="spellEnd"/>
      <w:r>
        <w:t xml:space="preserve"> had secured some Paintballing vouchers as a start.</w:t>
      </w:r>
      <w:r w:rsidR="00732C75">
        <w:t xml:space="preserve"> </w:t>
      </w:r>
      <w:r w:rsidR="00732C75" w:rsidRPr="00732C75">
        <w:rPr>
          <w:b/>
        </w:rPr>
        <w:t xml:space="preserve">Annie </w:t>
      </w:r>
      <w:r w:rsidR="00732C75">
        <w:t>has already booked the Military Wives Choir for the event.</w:t>
      </w:r>
    </w:p>
    <w:p w:rsidR="002A6BA3" w:rsidRDefault="002A6BA3">
      <w:r w:rsidRPr="002A6BA3">
        <w:rPr>
          <w:b/>
        </w:rPr>
        <w:t>Andy Lyes</w:t>
      </w:r>
      <w:r>
        <w:rPr>
          <w:b/>
        </w:rPr>
        <w:t xml:space="preserve"> </w:t>
      </w:r>
      <w:r>
        <w:t xml:space="preserve">to try and arrange helicopter, fire engine and possibly the first responder cars. He will also talk with </w:t>
      </w:r>
      <w:r w:rsidRPr="002A6BA3">
        <w:rPr>
          <w:b/>
        </w:rPr>
        <w:t>Chris Southall</w:t>
      </w:r>
      <w:r>
        <w:rPr>
          <w:b/>
        </w:rPr>
        <w:t xml:space="preserve"> </w:t>
      </w:r>
      <w:r>
        <w:t>with regards to food for the event.</w:t>
      </w:r>
    </w:p>
    <w:p w:rsidR="002A6BA3" w:rsidRDefault="002A6BA3">
      <w:r>
        <w:t xml:space="preserve">? </w:t>
      </w:r>
      <w:proofErr w:type="gramStart"/>
      <w:r>
        <w:t>ask</w:t>
      </w:r>
      <w:proofErr w:type="gramEnd"/>
      <w:r>
        <w:t xml:space="preserve"> Rachel Lyes about </w:t>
      </w:r>
      <w:proofErr w:type="spellStart"/>
      <w:r>
        <w:t>Usbourne</w:t>
      </w:r>
      <w:proofErr w:type="spellEnd"/>
      <w:r>
        <w:t xml:space="preserve"> Book stand again, now </w:t>
      </w:r>
      <w:proofErr w:type="spellStart"/>
      <w:r>
        <w:t>Mrs</w:t>
      </w:r>
      <w:proofErr w:type="spellEnd"/>
      <w:r>
        <w:t xml:space="preserve"> Shelley has left us.</w:t>
      </w:r>
    </w:p>
    <w:p w:rsidR="002A6BA3" w:rsidRDefault="002A6BA3">
      <w:proofErr w:type="gramStart"/>
      <w:r w:rsidRPr="002A6BA3">
        <w:rPr>
          <w:b/>
        </w:rPr>
        <w:t>Nicola-</w:t>
      </w:r>
      <w:proofErr w:type="spellStart"/>
      <w:r w:rsidRPr="002A6BA3">
        <w:rPr>
          <w:b/>
        </w:rPr>
        <w:t>Sambrook</w:t>
      </w:r>
      <w:proofErr w:type="spellEnd"/>
      <w:r w:rsidRPr="002A6BA3">
        <w:rPr>
          <w:b/>
        </w:rPr>
        <w:t xml:space="preserve"> Hill</w:t>
      </w:r>
      <w:r>
        <w:t xml:space="preserve"> to enquire with her contact about face painter for the event.</w:t>
      </w:r>
      <w:proofErr w:type="gramEnd"/>
      <w:r>
        <w:t xml:space="preserve"> </w:t>
      </w:r>
    </w:p>
    <w:p w:rsidR="002A6BA3" w:rsidRDefault="002A6BA3">
      <w:proofErr w:type="gramStart"/>
      <w:r w:rsidRPr="002A6BA3">
        <w:rPr>
          <w:b/>
        </w:rPr>
        <w:t xml:space="preserve">Bev </w:t>
      </w:r>
      <w:proofErr w:type="spellStart"/>
      <w:r w:rsidRPr="002A6BA3">
        <w:rPr>
          <w:b/>
        </w:rPr>
        <w:t>Kellett</w:t>
      </w:r>
      <w:proofErr w:type="spellEnd"/>
      <w:r>
        <w:t xml:space="preserve"> to look in to a Lucky Dip.</w:t>
      </w:r>
      <w:proofErr w:type="gramEnd"/>
    </w:p>
    <w:p w:rsidR="002A6BA3" w:rsidRDefault="002A6BA3">
      <w:r>
        <w:t xml:space="preserve">There will be the class stalls again and welly </w:t>
      </w:r>
      <w:proofErr w:type="spellStart"/>
      <w:r>
        <w:t>wanging</w:t>
      </w:r>
      <w:proofErr w:type="spellEnd"/>
      <w:r>
        <w:t xml:space="preserve"> </w:t>
      </w:r>
      <w:r>
        <w:sym w:font="Wingdings" w:char="F04A"/>
      </w:r>
      <w:r>
        <w:t xml:space="preserve"> </w:t>
      </w:r>
      <w:r w:rsidR="00732C75" w:rsidRPr="00732C75">
        <w:rPr>
          <w:b/>
        </w:rPr>
        <w:t>Tim Thorpe</w:t>
      </w:r>
      <w:r w:rsidR="00732C75">
        <w:rPr>
          <w:b/>
        </w:rPr>
        <w:t xml:space="preserve"> </w:t>
      </w:r>
      <w:r w:rsidR="00732C75">
        <w:t xml:space="preserve">will </w:t>
      </w:r>
      <w:proofErr w:type="spellStart"/>
      <w:r w:rsidR="00732C75">
        <w:t>organise</w:t>
      </w:r>
      <w:proofErr w:type="spellEnd"/>
      <w:r w:rsidR="00732C75">
        <w:t xml:space="preserve"> the coconut shy once again and maybe look into having a set of stocks.</w:t>
      </w:r>
    </w:p>
    <w:p w:rsidR="00732C75" w:rsidRDefault="00732C75">
      <w:r>
        <w:t>Water and Wine stall was mentioned, need to get collecting empties!</w:t>
      </w:r>
    </w:p>
    <w:p w:rsidR="00732C75" w:rsidRDefault="00732C75">
      <w:r>
        <w:t>Bouncy Castle will make a welcome return, also discussed about replacing to a newer version.</w:t>
      </w:r>
    </w:p>
    <w:p w:rsidR="00732C75" w:rsidRDefault="00732C75">
      <w:proofErr w:type="spellStart"/>
      <w:r w:rsidRPr="00732C75">
        <w:rPr>
          <w:b/>
        </w:rPr>
        <w:t>Karren</w:t>
      </w:r>
      <w:proofErr w:type="spellEnd"/>
      <w:r w:rsidRPr="00732C75">
        <w:rPr>
          <w:b/>
        </w:rPr>
        <w:t xml:space="preserve"> </w:t>
      </w:r>
      <w:proofErr w:type="spellStart"/>
      <w:r w:rsidRPr="00732C75">
        <w:rPr>
          <w:b/>
        </w:rPr>
        <w:t>Pinn</w:t>
      </w:r>
      <w:proofErr w:type="spellEnd"/>
      <w:r>
        <w:rPr>
          <w:b/>
        </w:rPr>
        <w:t xml:space="preserve"> </w:t>
      </w:r>
      <w:r>
        <w:t xml:space="preserve">to enquire about 606 </w:t>
      </w:r>
      <w:proofErr w:type="spellStart"/>
      <w:r>
        <w:t>Sqn</w:t>
      </w:r>
      <w:proofErr w:type="spellEnd"/>
      <w:r>
        <w:t xml:space="preserve"> Ice Cream Van</w:t>
      </w:r>
    </w:p>
    <w:p w:rsidR="00732C75" w:rsidRDefault="00732C75">
      <w:r w:rsidRPr="00732C75">
        <w:rPr>
          <w:b/>
        </w:rPr>
        <w:t>Lizzie Tandy</w:t>
      </w:r>
      <w:r>
        <w:rPr>
          <w:b/>
        </w:rPr>
        <w:t xml:space="preserve"> </w:t>
      </w:r>
      <w:r>
        <w:t>mentioned about Krispy Kreme Doughnuts, they have a scheme for charity events. She will find some more information.</w:t>
      </w:r>
    </w:p>
    <w:p w:rsidR="00732C75" w:rsidRDefault="00732C75"/>
    <w:p w:rsidR="00732C75" w:rsidRDefault="00732C75">
      <w:r>
        <w:t>PTA will also put forward the cash prizes for the raffle. 1</w:t>
      </w:r>
      <w:r w:rsidRPr="00732C75">
        <w:rPr>
          <w:vertAlign w:val="superscript"/>
        </w:rPr>
        <w:t>st</w:t>
      </w:r>
      <w:r>
        <w:t xml:space="preserve"> - £100, 2</w:t>
      </w:r>
      <w:r w:rsidRPr="00732C75">
        <w:rPr>
          <w:vertAlign w:val="superscript"/>
        </w:rPr>
        <w:t>nd</w:t>
      </w:r>
      <w:r>
        <w:t xml:space="preserve"> - £50, 3</w:t>
      </w:r>
      <w:r w:rsidRPr="00732C75">
        <w:rPr>
          <w:vertAlign w:val="superscript"/>
        </w:rPr>
        <w:t>rd</w:t>
      </w:r>
      <w:r>
        <w:t xml:space="preserve"> - £25</w:t>
      </w:r>
    </w:p>
    <w:p w:rsidR="00732C75" w:rsidRDefault="00732C75"/>
    <w:p w:rsidR="00732C75" w:rsidRDefault="00732C75">
      <w:pPr>
        <w:rPr>
          <w:b/>
          <w:u w:val="single"/>
        </w:rPr>
      </w:pPr>
      <w:r>
        <w:rPr>
          <w:b/>
          <w:u w:val="single"/>
        </w:rPr>
        <w:t>Any Other Business</w:t>
      </w:r>
    </w:p>
    <w:p w:rsidR="00732C75" w:rsidRDefault="00732C75">
      <w:pPr>
        <w:rPr>
          <w:b/>
          <w:u w:val="single"/>
        </w:rPr>
      </w:pPr>
    </w:p>
    <w:p w:rsidR="00732C75" w:rsidRDefault="00732C75">
      <w:proofErr w:type="spellStart"/>
      <w:r w:rsidRPr="00732C75">
        <w:rPr>
          <w:b/>
        </w:rPr>
        <w:t>Karren</w:t>
      </w:r>
      <w:proofErr w:type="spellEnd"/>
      <w:r w:rsidRPr="00732C75">
        <w:rPr>
          <w:b/>
        </w:rPr>
        <w:t xml:space="preserve"> </w:t>
      </w:r>
      <w:proofErr w:type="spellStart"/>
      <w:r w:rsidRPr="00732C75">
        <w:rPr>
          <w:b/>
        </w:rPr>
        <w:t>Pinn</w:t>
      </w:r>
      <w:proofErr w:type="spellEnd"/>
      <w:r>
        <w:rPr>
          <w:b/>
        </w:rPr>
        <w:t xml:space="preserve"> </w:t>
      </w:r>
      <w:r>
        <w:t xml:space="preserve">asked for clarification on Film Club. Was it a school organized event or by the PTA? </w:t>
      </w:r>
      <w:r w:rsidRPr="00732C75">
        <w:rPr>
          <w:b/>
        </w:rPr>
        <w:t>Andy Lyes</w:t>
      </w:r>
      <w:r>
        <w:t xml:space="preserve"> to ask </w:t>
      </w:r>
      <w:proofErr w:type="spellStart"/>
      <w:r>
        <w:t>Mrs</w:t>
      </w:r>
      <w:proofErr w:type="spellEnd"/>
      <w:r>
        <w:t xml:space="preserve"> </w:t>
      </w:r>
      <w:proofErr w:type="spellStart"/>
      <w:r>
        <w:t>Fawdry</w:t>
      </w:r>
      <w:proofErr w:type="spellEnd"/>
      <w:r>
        <w:t>.</w:t>
      </w:r>
    </w:p>
    <w:p w:rsidR="00732C75" w:rsidRDefault="00732C75"/>
    <w:p w:rsidR="00732C75" w:rsidRDefault="00732C75">
      <w:r>
        <w:t xml:space="preserve">The topic of banners for the school events came up again, the artwork was still an issue despite several attempts to contact </w:t>
      </w:r>
      <w:r w:rsidR="000B2D88">
        <w:t xml:space="preserve">the school website developers. </w:t>
      </w:r>
      <w:r w:rsidR="000B2D88" w:rsidRPr="000B2D88">
        <w:rPr>
          <w:b/>
        </w:rPr>
        <w:t>Matthew Tandy</w:t>
      </w:r>
      <w:r w:rsidR="000B2D88">
        <w:rPr>
          <w:b/>
        </w:rPr>
        <w:t xml:space="preserve"> is </w:t>
      </w:r>
      <w:r w:rsidR="000B2D88">
        <w:t>still keen to finish the project. Several options on artwork – work in progress.</w:t>
      </w:r>
    </w:p>
    <w:p w:rsidR="000B2D88" w:rsidRDefault="000B2D88"/>
    <w:p w:rsidR="000B2D88" w:rsidRDefault="000B2D88">
      <w:r>
        <w:t>Posters required for the advertising of the School Bouncy Castle, and prices confirmed as £40 non-members and £25 for PTA members.</w:t>
      </w:r>
    </w:p>
    <w:p w:rsidR="000B2D88" w:rsidRDefault="000B2D88">
      <w:bookmarkStart w:id="0" w:name="_GoBack"/>
      <w:bookmarkEnd w:id="0"/>
    </w:p>
    <w:p w:rsidR="000B2D88" w:rsidRDefault="000B2D88"/>
    <w:p w:rsidR="000B2D88" w:rsidRPr="000B2D88" w:rsidRDefault="000B2D88">
      <w:pPr>
        <w:rPr>
          <w:b/>
        </w:rPr>
      </w:pPr>
      <w:r>
        <w:rPr>
          <w:b/>
        </w:rPr>
        <w:t>Date of next meeting 21</w:t>
      </w:r>
      <w:r w:rsidRPr="000B2D88">
        <w:rPr>
          <w:b/>
          <w:vertAlign w:val="superscript"/>
        </w:rPr>
        <w:t>st</w:t>
      </w:r>
      <w:r>
        <w:rPr>
          <w:b/>
        </w:rPr>
        <w:t xml:space="preserve"> May 2014 1530hrs </w:t>
      </w:r>
    </w:p>
    <w:p w:rsidR="00732C75" w:rsidRPr="00732C75" w:rsidRDefault="00732C75"/>
    <w:p w:rsidR="002A6BA3" w:rsidRPr="002A6BA3" w:rsidRDefault="002A6BA3"/>
    <w:p w:rsidR="006539FD" w:rsidRDefault="006539FD"/>
    <w:p w:rsidR="006539FD" w:rsidRPr="00740835" w:rsidRDefault="006539FD"/>
    <w:p w:rsidR="00740835" w:rsidRPr="00740835" w:rsidRDefault="00740835">
      <w:pPr>
        <w:rPr>
          <w:b/>
          <w:u w:val="single"/>
        </w:rPr>
      </w:pPr>
    </w:p>
    <w:sectPr w:rsidR="00740835" w:rsidRPr="00740835" w:rsidSect="005F586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84607FC"/>
    <w:lvl w:ilvl="0">
      <w:start w:val="1"/>
      <w:numFmt w:val="decimal"/>
      <w:lvlText w:val="%1."/>
      <w:lvlJc w:val="left"/>
      <w:pPr>
        <w:tabs>
          <w:tab w:val="num" w:pos="1800"/>
        </w:tabs>
        <w:ind w:left="1800" w:hanging="360"/>
      </w:pPr>
    </w:lvl>
  </w:abstractNum>
  <w:abstractNum w:abstractNumId="1">
    <w:nsid w:val="FFFFFF7D"/>
    <w:multiLevelType w:val="singleLevel"/>
    <w:tmpl w:val="1D489AE4"/>
    <w:lvl w:ilvl="0">
      <w:start w:val="1"/>
      <w:numFmt w:val="decimal"/>
      <w:lvlText w:val="%1."/>
      <w:lvlJc w:val="left"/>
      <w:pPr>
        <w:tabs>
          <w:tab w:val="num" w:pos="1440"/>
        </w:tabs>
        <w:ind w:left="1440" w:hanging="360"/>
      </w:pPr>
    </w:lvl>
  </w:abstractNum>
  <w:abstractNum w:abstractNumId="2">
    <w:nsid w:val="FFFFFF7E"/>
    <w:multiLevelType w:val="singleLevel"/>
    <w:tmpl w:val="FE60671C"/>
    <w:lvl w:ilvl="0">
      <w:start w:val="1"/>
      <w:numFmt w:val="decimal"/>
      <w:lvlText w:val="%1."/>
      <w:lvlJc w:val="left"/>
      <w:pPr>
        <w:tabs>
          <w:tab w:val="num" w:pos="1080"/>
        </w:tabs>
        <w:ind w:left="1080" w:hanging="360"/>
      </w:pPr>
    </w:lvl>
  </w:abstractNum>
  <w:abstractNum w:abstractNumId="3">
    <w:nsid w:val="FFFFFF7F"/>
    <w:multiLevelType w:val="singleLevel"/>
    <w:tmpl w:val="621AE558"/>
    <w:lvl w:ilvl="0">
      <w:start w:val="1"/>
      <w:numFmt w:val="decimal"/>
      <w:lvlText w:val="%1."/>
      <w:lvlJc w:val="left"/>
      <w:pPr>
        <w:tabs>
          <w:tab w:val="num" w:pos="720"/>
        </w:tabs>
        <w:ind w:left="720" w:hanging="360"/>
      </w:pPr>
    </w:lvl>
  </w:abstractNum>
  <w:abstractNum w:abstractNumId="4">
    <w:nsid w:val="FFFFFF80"/>
    <w:multiLevelType w:val="singleLevel"/>
    <w:tmpl w:val="2E48FE9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EFD0808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E5EF0F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984079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2F6D1D4"/>
    <w:lvl w:ilvl="0">
      <w:start w:val="1"/>
      <w:numFmt w:val="decimal"/>
      <w:lvlText w:val="%1."/>
      <w:lvlJc w:val="left"/>
      <w:pPr>
        <w:tabs>
          <w:tab w:val="num" w:pos="360"/>
        </w:tabs>
        <w:ind w:left="360" w:hanging="360"/>
      </w:pPr>
    </w:lvl>
  </w:abstractNum>
  <w:abstractNum w:abstractNumId="9">
    <w:nsid w:val="FFFFFF89"/>
    <w:multiLevelType w:val="singleLevel"/>
    <w:tmpl w:val="F7FC19BA"/>
    <w:lvl w:ilvl="0">
      <w:start w:val="1"/>
      <w:numFmt w:val="bullet"/>
      <w:lvlText w:val=""/>
      <w:lvlJc w:val="left"/>
      <w:pPr>
        <w:tabs>
          <w:tab w:val="num" w:pos="360"/>
        </w:tabs>
        <w:ind w:left="360" w:hanging="360"/>
      </w:pPr>
      <w:rPr>
        <w:rFonts w:ascii="Symbol" w:hAnsi="Symbol" w:hint="default"/>
      </w:rPr>
    </w:lvl>
  </w:abstractNum>
  <w:abstractNum w:abstractNumId="10">
    <w:nsid w:val="0B352325"/>
    <w:multiLevelType w:val="hybridMultilevel"/>
    <w:tmpl w:val="2C0E974E"/>
    <w:lvl w:ilvl="0" w:tplc="116A6778">
      <w:start w:val="1"/>
      <w:numFmt w:val="upperRoman"/>
      <w:pStyle w:val="Heading2"/>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7F1BC6"/>
    <w:multiLevelType w:val="hybridMultilevel"/>
    <w:tmpl w:val="9F9835CA"/>
    <w:lvl w:ilvl="0" w:tplc="DA2EBE5E">
      <w:start w:val="4"/>
      <w:numFmt w:val="upperRoman"/>
      <w:lvlText w:val="%1&gt;"/>
      <w:lvlJc w:val="left"/>
      <w:pPr>
        <w:ind w:left="1080" w:hanging="72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B746AF2"/>
    <w:multiLevelType w:val="hybridMultilevel"/>
    <w:tmpl w:val="67E8A30A"/>
    <w:lvl w:ilvl="0" w:tplc="3EB06F98">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6B4"/>
    <w:rsid w:val="000B2D88"/>
    <w:rsid w:val="000E77FA"/>
    <w:rsid w:val="000F7A35"/>
    <w:rsid w:val="001332A4"/>
    <w:rsid w:val="00142C63"/>
    <w:rsid w:val="001A0062"/>
    <w:rsid w:val="00216544"/>
    <w:rsid w:val="00250213"/>
    <w:rsid w:val="002A6BA3"/>
    <w:rsid w:val="00373EDB"/>
    <w:rsid w:val="003758C8"/>
    <w:rsid w:val="004036B4"/>
    <w:rsid w:val="00411C4E"/>
    <w:rsid w:val="005F5869"/>
    <w:rsid w:val="006539FD"/>
    <w:rsid w:val="00732C75"/>
    <w:rsid w:val="00740835"/>
    <w:rsid w:val="00754857"/>
    <w:rsid w:val="00810747"/>
    <w:rsid w:val="008723BB"/>
    <w:rsid w:val="008A0B0A"/>
    <w:rsid w:val="008C0E5B"/>
    <w:rsid w:val="008C5307"/>
    <w:rsid w:val="00A22DE8"/>
    <w:rsid w:val="00BE4B6F"/>
    <w:rsid w:val="00CC0C1E"/>
    <w:rsid w:val="00D05A0C"/>
    <w:rsid w:val="00D40D51"/>
    <w:rsid w:val="00DD6F58"/>
    <w:rsid w:val="00DE725F"/>
    <w:rsid w:val="00FF3516"/>
    <w:rsid w:val="00FF6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Normal">
    <w:name w:val="Normal"/>
    <w:qFormat/>
    <w:rsid w:val="003758C8"/>
    <w:pPr>
      <w:spacing w:line="276" w:lineRule="auto"/>
    </w:pPr>
    <w:rPr>
      <w:rFonts w:asciiTheme="minorHAnsi" w:hAnsiTheme="minorHAnsi"/>
      <w:szCs w:val="24"/>
    </w:rPr>
  </w:style>
  <w:style w:type="paragraph" w:styleId="Heading1">
    <w:name w:val="heading 1"/>
    <w:basedOn w:val="Normal"/>
    <w:next w:val="Normal"/>
    <w:qFormat/>
    <w:rsid w:val="003758C8"/>
    <w:pPr>
      <w:outlineLvl w:val="0"/>
    </w:pPr>
    <w:rPr>
      <w:i/>
    </w:rPr>
  </w:style>
  <w:style w:type="paragraph" w:styleId="Heading2">
    <w:name w:val="heading 2"/>
    <w:basedOn w:val="Normal"/>
    <w:next w:val="Normal"/>
    <w:link w:val="Heading2Char"/>
    <w:unhideWhenUsed/>
    <w:qFormat/>
    <w:rsid w:val="003758C8"/>
    <w:pPr>
      <w:numPr>
        <w:numId w:val="2"/>
      </w:numPr>
      <w:spacing w:before="240" w:after="1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3758C8"/>
    <w:pPr>
      <w:spacing w:line="240" w:lineRule="auto"/>
    </w:pPr>
    <w:rPr>
      <w:rFonts w:ascii="Tahoma" w:hAnsi="Tahoma" w:cs="Tahoma"/>
      <w:sz w:val="16"/>
      <w:szCs w:val="16"/>
    </w:rPr>
  </w:style>
  <w:style w:type="paragraph" w:styleId="Title">
    <w:name w:val="Title"/>
    <w:basedOn w:val="Normal"/>
    <w:next w:val="Normal"/>
    <w:link w:val="TitleChar"/>
    <w:unhideWhenUsed/>
    <w:qFormat/>
    <w:rsid w:val="003758C8"/>
    <w:pPr>
      <w:spacing w:after="200"/>
    </w:pPr>
    <w:rPr>
      <w:sz w:val="22"/>
    </w:rPr>
  </w:style>
  <w:style w:type="paragraph" w:customStyle="1" w:styleId="Name">
    <w:name w:val="Name"/>
    <w:basedOn w:val="Normal"/>
    <w:qFormat/>
    <w:rsid w:val="008723BB"/>
    <w:rPr>
      <w:b/>
      <w:bCs/>
      <w:sz w:val="22"/>
      <w:szCs w:val="20"/>
    </w:rPr>
  </w:style>
  <w:style w:type="character" w:styleId="PlaceholderText">
    <w:name w:val="Placeholder Text"/>
    <w:basedOn w:val="DefaultParagraphFont"/>
    <w:uiPriority w:val="99"/>
    <w:semiHidden/>
    <w:rsid w:val="008723BB"/>
    <w:rPr>
      <w:color w:val="808080"/>
    </w:rPr>
  </w:style>
  <w:style w:type="character" w:customStyle="1" w:styleId="BalloonTextChar">
    <w:name w:val="Balloon Text Char"/>
    <w:basedOn w:val="DefaultParagraphFont"/>
    <w:link w:val="BalloonText"/>
    <w:semiHidden/>
    <w:rsid w:val="003758C8"/>
    <w:rPr>
      <w:rFonts w:ascii="Tahoma" w:hAnsi="Tahoma" w:cs="Tahoma"/>
      <w:sz w:val="16"/>
      <w:szCs w:val="16"/>
    </w:rPr>
  </w:style>
  <w:style w:type="character" w:customStyle="1" w:styleId="Heading2Char">
    <w:name w:val="Heading 2 Char"/>
    <w:basedOn w:val="DefaultParagraphFont"/>
    <w:link w:val="Heading2"/>
    <w:rsid w:val="003758C8"/>
    <w:rPr>
      <w:rFonts w:asciiTheme="minorHAnsi" w:hAnsiTheme="minorHAnsi"/>
      <w:b/>
      <w:szCs w:val="24"/>
    </w:rPr>
  </w:style>
  <w:style w:type="table" w:styleId="TableGrid">
    <w:name w:val="Table Grid"/>
    <w:basedOn w:val="TableNormal"/>
    <w:rsid w:val="008723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Char">
    <w:name w:val="Title Char"/>
    <w:basedOn w:val="DefaultParagraphFont"/>
    <w:link w:val="Title"/>
    <w:rsid w:val="003758C8"/>
    <w:rPr>
      <w:rFonts w:asciiTheme="minorHAnsi" w:hAnsiTheme="minorHAnsi"/>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Normal">
    <w:name w:val="Normal"/>
    <w:qFormat/>
    <w:rsid w:val="003758C8"/>
    <w:pPr>
      <w:spacing w:line="276" w:lineRule="auto"/>
    </w:pPr>
    <w:rPr>
      <w:rFonts w:asciiTheme="minorHAnsi" w:hAnsiTheme="minorHAnsi"/>
      <w:szCs w:val="24"/>
    </w:rPr>
  </w:style>
  <w:style w:type="paragraph" w:styleId="Heading1">
    <w:name w:val="heading 1"/>
    <w:basedOn w:val="Normal"/>
    <w:next w:val="Normal"/>
    <w:qFormat/>
    <w:rsid w:val="003758C8"/>
    <w:pPr>
      <w:outlineLvl w:val="0"/>
    </w:pPr>
    <w:rPr>
      <w:i/>
    </w:rPr>
  </w:style>
  <w:style w:type="paragraph" w:styleId="Heading2">
    <w:name w:val="heading 2"/>
    <w:basedOn w:val="Normal"/>
    <w:next w:val="Normal"/>
    <w:link w:val="Heading2Char"/>
    <w:unhideWhenUsed/>
    <w:qFormat/>
    <w:rsid w:val="003758C8"/>
    <w:pPr>
      <w:numPr>
        <w:numId w:val="2"/>
      </w:numPr>
      <w:spacing w:before="240" w:after="1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3758C8"/>
    <w:pPr>
      <w:spacing w:line="240" w:lineRule="auto"/>
    </w:pPr>
    <w:rPr>
      <w:rFonts w:ascii="Tahoma" w:hAnsi="Tahoma" w:cs="Tahoma"/>
      <w:sz w:val="16"/>
      <w:szCs w:val="16"/>
    </w:rPr>
  </w:style>
  <w:style w:type="paragraph" w:styleId="Title">
    <w:name w:val="Title"/>
    <w:basedOn w:val="Normal"/>
    <w:next w:val="Normal"/>
    <w:link w:val="TitleChar"/>
    <w:unhideWhenUsed/>
    <w:qFormat/>
    <w:rsid w:val="003758C8"/>
    <w:pPr>
      <w:spacing w:after="200"/>
    </w:pPr>
    <w:rPr>
      <w:sz w:val="22"/>
    </w:rPr>
  </w:style>
  <w:style w:type="paragraph" w:customStyle="1" w:styleId="Name">
    <w:name w:val="Name"/>
    <w:basedOn w:val="Normal"/>
    <w:qFormat/>
    <w:rsid w:val="008723BB"/>
    <w:rPr>
      <w:b/>
      <w:bCs/>
      <w:sz w:val="22"/>
      <w:szCs w:val="20"/>
    </w:rPr>
  </w:style>
  <w:style w:type="character" w:styleId="PlaceholderText">
    <w:name w:val="Placeholder Text"/>
    <w:basedOn w:val="DefaultParagraphFont"/>
    <w:uiPriority w:val="99"/>
    <w:semiHidden/>
    <w:rsid w:val="008723BB"/>
    <w:rPr>
      <w:color w:val="808080"/>
    </w:rPr>
  </w:style>
  <w:style w:type="character" w:customStyle="1" w:styleId="BalloonTextChar">
    <w:name w:val="Balloon Text Char"/>
    <w:basedOn w:val="DefaultParagraphFont"/>
    <w:link w:val="BalloonText"/>
    <w:semiHidden/>
    <w:rsid w:val="003758C8"/>
    <w:rPr>
      <w:rFonts w:ascii="Tahoma" w:hAnsi="Tahoma" w:cs="Tahoma"/>
      <w:sz w:val="16"/>
      <w:szCs w:val="16"/>
    </w:rPr>
  </w:style>
  <w:style w:type="character" w:customStyle="1" w:styleId="Heading2Char">
    <w:name w:val="Heading 2 Char"/>
    <w:basedOn w:val="DefaultParagraphFont"/>
    <w:link w:val="Heading2"/>
    <w:rsid w:val="003758C8"/>
    <w:rPr>
      <w:rFonts w:asciiTheme="minorHAnsi" w:hAnsiTheme="minorHAnsi"/>
      <w:b/>
      <w:szCs w:val="24"/>
    </w:rPr>
  </w:style>
  <w:style w:type="table" w:styleId="TableGrid">
    <w:name w:val="Table Grid"/>
    <w:basedOn w:val="TableNormal"/>
    <w:rsid w:val="008723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Char">
    <w:name w:val="Title Char"/>
    <w:basedOn w:val="DefaultParagraphFont"/>
    <w:link w:val="Title"/>
    <w:rsid w:val="003758C8"/>
    <w:rPr>
      <w:rFonts w:asciiTheme="minorHAnsi" w:hAnsiTheme="minorHAns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hew%20John%20Tandy\AppData\Roaming\Microsoft\Templates\MS_InformalMeeting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E55FEB0F0DA4DF58375975E2BB73493"/>
        <w:category>
          <w:name w:val="General"/>
          <w:gallery w:val="placeholder"/>
        </w:category>
        <w:types>
          <w:type w:val="bbPlcHdr"/>
        </w:types>
        <w:behaviors>
          <w:behavior w:val="content"/>
        </w:behaviors>
        <w:guid w:val="{3F555800-79FE-47D3-B0CB-A4B5A992C3C5}"/>
      </w:docPartPr>
      <w:docPartBody>
        <w:p w:rsidR="00CB3625" w:rsidRDefault="00D74CF3">
          <w:pPr>
            <w:pStyle w:val="BE55FEB0F0DA4DF58375975E2BB73493"/>
          </w:pPr>
          <w:r>
            <w:rPr>
              <w:rStyle w:val="Italic"/>
            </w:rPr>
            <w:t>[Click to 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976"/>
    <w:rsid w:val="00092976"/>
    <w:rsid w:val="00B83E8B"/>
    <w:rsid w:val="00CB3625"/>
    <w:rsid w:val="00D74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7AA0DA8B084915920BF0793E2A0F8D">
    <w:name w:val="D87AA0DA8B084915920BF0793E2A0F8D"/>
  </w:style>
  <w:style w:type="character" w:customStyle="1" w:styleId="Italic">
    <w:name w:val="Italic"/>
    <w:basedOn w:val="DefaultParagraphFont"/>
    <w:rPr>
      <w:i/>
      <w:iCs/>
    </w:rPr>
  </w:style>
  <w:style w:type="paragraph" w:customStyle="1" w:styleId="BE55FEB0F0DA4DF58375975E2BB73493">
    <w:name w:val="BE55FEB0F0DA4DF58375975E2BB73493"/>
  </w:style>
  <w:style w:type="paragraph" w:customStyle="1" w:styleId="923DF7402E5B42249663379CBF227D7F">
    <w:name w:val="923DF7402E5B42249663379CBF227D7F"/>
  </w:style>
  <w:style w:type="paragraph" w:customStyle="1" w:styleId="1F41CD7C3BF04C76B97320E7E239FF84">
    <w:name w:val="1F41CD7C3BF04C76B97320E7E239FF84"/>
  </w:style>
  <w:style w:type="paragraph" w:customStyle="1" w:styleId="EC9653134D184A078A717EC53F659A05">
    <w:name w:val="EC9653134D184A078A717EC53F659A05"/>
  </w:style>
  <w:style w:type="paragraph" w:customStyle="1" w:styleId="4C5EDE131F7448C88746010BED575B77">
    <w:name w:val="4C5EDE131F7448C88746010BED575B77"/>
  </w:style>
  <w:style w:type="paragraph" w:customStyle="1" w:styleId="8867774398E444119788AC86CD37519C">
    <w:name w:val="8867774398E444119788AC86CD37519C"/>
  </w:style>
  <w:style w:type="paragraph" w:customStyle="1" w:styleId="4FEB17307F4E4B91AB64EA3442D86669">
    <w:name w:val="4FEB17307F4E4B91AB64EA3442D86669"/>
  </w:style>
  <w:style w:type="paragraph" w:customStyle="1" w:styleId="4EBB20A1B8EF4DC6AC3F29F7B314557A">
    <w:name w:val="4EBB20A1B8EF4DC6AC3F29F7B314557A"/>
  </w:style>
  <w:style w:type="paragraph" w:customStyle="1" w:styleId="9056CB7401B04F319083C6167A29F705">
    <w:name w:val="9056CB7401B04F319083C6167A29F705"/>
  </w:style>
  <w:style w:type="paragraph" w:customStyle="1" w:styleId="289A9C493EE34B46B76C951A6ED164EA">
    <w:name w:val="289A9C493EE34B46B76C951A6ED164EA"/>
    <w:rsid w:val="00092976"/>
  </w:style>
  <w:style w:type="paragraph" w:customStyle="1" w:styleId="7C091A191A85443D8F244EFC01E2FF2B">
    <w:name w:val="7C091A191A85443D8F244EFC01E2FF2B"/>
    <w:rsid w:val="00092976"/>
  </w:style>
  <w:style w:type="paragraph" w:customStyle="1" w:styleId="CC1D55C8DF304EEFB99B5A313FDE4BAE">
    <w:name w:val="CC1D55C8DF304EEFB99B5A313FDE4BAE"/>
    <w:rsid w:val="000929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7AA0DA8B084915920BF0793E2A0F8D">
    <w:name w:val="D87AA0DA8B084915920BF0793E2A0F8D"/>
  </w:style>
  <w:style w:type="character" w:customStyle="1" w:styleId="Italic">
    <w:name w:val="Italic"/>
    <w:basedOn w:val="DefaultParagraphFont"/>
    <w:rPr>
      <w:i/>
      <w:iCs/>
    </w:rPr>
  </w:style>
  <w:style w:type="paragraph" w:customStyle="1" w:styleId="BE55FEB0F0DA4DF58375975E2BB73493">
    <w:name w:val="BE55FEB0F0DA4DF58375975E2BB73493"/>
  </w:style>
  <w:style w:type="paragraph" w:customStyle="1" w:styleId="923DF7402E5B42249663379CBF227D7F">
    <w:name w:val="923DF7402E5B42249663379CBF227D7F"/>
  </w:style>
  <w:style w:type="paragraph" w:customStyle="1" w:styleId="1F41CD7C3BF04C76B97320E7E239FF84">
    <w:name w:val="1F41CD7C3BF04C76B97320E7E239FF84"/>
  </w:style>
  <w:style w:type="paragraph" w:customStyle="1" w:styleId="EC9653134D184A078A717EC53F659A05">
    <w:name w:val="EC9653134D184A078A717EC53F659A05"/>
  </w:style>
  <w:style w:type="paragraph" w:customStyle="1" w:styleId="4C5EDE131F7448C88746010BED575B77">
    <w:name w:val="4C5EDE131F7448C88746010BED575B77"/>
  </w:style>
  <w:style w:type="paragraph" w:customStyle="1" w:styleId="8867774398E444119788AC86CD37519C">
    <w:name w:val="8867774398E444119788AC86CD37519C"/>
  </w:style>
  <w:style w:type="paragraph" w:customStyle="1" w:styleId="4FEB17307F4E4B91AB64EA3442D86669">
    <w:name w:val="4FEB17307F4E4B91AB64EA3442D86669"/>
  </w:style>
  <w:style w:type="paragraph" w:customStyle="1" w:styleId="4EBB20A1B8EF4DC6AC3F29F7B314557A">
    <w:name w:val="4EBB20A1B8EF4DC6AC3F29F7B314557A"/>
  </w:style>
  <w:style w:type="paragraph" w:customStyle="1" w:styleId="9056CB7401B04F319083C6167A29F705">
    <w:name w:val="9056CB7401B04F319083C6167A29F705"/>
  </w:style>
  <w:style w:type="paragraph" w:customStyle="1" w:styleId="289A9C493EE34B46B76C951A6ED164EA">
    <w:name w:val="289A9C493EE34B46B76C951A6ED164EA"/>
    <w:rsid w:val="00092976"/>
  </w:style>
  <w:style w:type="paragraph" w:customStyle="1" w:styleId="7C091A191A85443D8F244EFC01E2FF2B">
    <w:name w:val="7C091A191A85443D8F244EFC01E2FF2B"/>
    <w:rsid w:val="00092976"/>
  </w:style>
  <w:style w:type="paragraph" w:customStyle="1" w:styleId="CC1D55C8DF304EEFB99B5A313FDE4BAE">
    <w:name w:val="CC1D55C8DF304EEFB99B5A313FDE4BAE"/>
    <w:rsid w:val="000929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03C07F3-FFF9-4AAA-A8C1-7A91F2BCF6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MS_InformalMeetingMinutes</Template>
  <TotalTime>0</TotalTime>
  <Pages>2</Pages>
  <Words>534</Words>
  <Characters>3048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Minutes for organization meeting (short form)</vt:lpstr>
    </vt:vector>
  </TitlesOfParts>
  <Company/>
  <LinksUpToDate>false</LinksUpToDate>
  <CharactersWithSpaces>3575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for organization meeting (short form)</dc:title>
  <dc:creator>Matthew John Tandy</dc:creator>
  <cp:lastModifiedBy>Matthew John Tandy</cp:lastModifiedBy>
  <cp:revision>2</cp:revision>
  <cp:lastPrinted>2011-12-22T15:28:00Z</cp:lastPrinted>
  <dcterms:created xsi:type="dcterms:W3CDTF">2014-04-29T12:31:00Z</dcterms:created>
  <dcterms:modified xsi:type="dcterms:W3CDTF">2014-04-29T12:31:00Z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TC010184141033</vt:lpwstr>
  </property>
</Properties>
</file>