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4-05-21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AB6AB1" w:rsidP="003758C8">
          <w:pPr>
            <w:pStyle w:val="Heading1"/>
          </w:pPr>
          <w:r>
            <w:t>May 21, 2014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4036B4" w:rsidP="004036B4">
            <w:r>
              <w:t>Andy Lyes – Chair</w:t>
            </w:r>
          </w:p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6C71CB" w:rsidRDefault="006C71CB" w:rsidP="004036B4">
            <w:r w:rsidRPr="006C71CB">
              <w:t>Chris Southall – Treasurer</w:t>
            </w:r>
          </w:p>
          <w:p w:rsidR="00373EDB" w:rsidRDefault="004036B4" w:rsidP="004036B4">
            <w:r>
              <w:t xml:space="preserve">Bev </w:t>
            </w:r>
            <w:proofErr w:type="spellStart"/>
            <w:r>
              <w:t>Kellett</w:t>
            </w:r>
            <w:proofErr w:type="spellEnd"/>
          </w:p>
          <w:p w:rsidR="00373EDB" w:rsidRDefault="00373EDB" w:rsidP="004036B4">
            <w:r w:rsidRPr="00373EDB">
              <w:t>Tim Thorpe</w:t>
            </w:r>
          </w:p>
          <w:p w:rsidR="00AB6AB1" w:rsidRDefault="00AB6AB1" w:rsidP="004036B4">
            <w:r>
              <w:t>Judith Walsh</w:t>
            </w:r>
          </w:p>
          <w:p w:rsidR="00AB6AB1" w:rsidRDefault="00AB6AB1" w:rsidP="004036B4">
            <w:r>
              <w:t>Lee Vance</w:t>
            </w:r>
            <w:bookmarkStart w:id="0" w:name="_GoBack"/>
            <w:bookmarkEnd w:id="0"/>
          </w:p>
          <w:p w:rsidR="00AB6AB1" w:rsidRDefault="00AB6AB1" w:rsidP="004036B4">
            <w:r>
              <w:t>Catherine Wales</w:t>
            </w:r>
          </w:p>
          <w:p w:rsidR="004036B4" w:rsidRDefault="00AB6AB1" w:rsidP="004036B4">
            <w:proofErr w:type="spellStart"/>
            <w:r>
              <w:t>Mrs</w:t>
            </w:r>
            <w:proofErr w:type="spellEnd"/>
            <w:r>
              <w:t xml:space="preserve"> </w:t>
            </w:r>
            <w:proofErr w:type="spellStart"/>
            <w:r>
              <w:t>Fawdry</w:t>
            </w:r>
            <w:proofErr w:type="spellEnd"/>
            <w:r w:rsidR="00FF6AD8">
              <w:t xml:space="preserve">                        </w:t>
            </w:r>
          </w:p>
          <w:p w:rsidR="004036B4" w:rsidRDefault="004036B4" w:rsidP="004036B4"/>
          <w:p w:rsidR="004036B4" w:rsidRPr="008723BB" w:rsidRDefault="004036B4" w:rsidP="004036B4"/>
        </w:tc>
        <w:tc>
          <w:tcPr>
            <w:tcW w:w="4104" w:type="dxa"/>
          </w:tcPr>
          <w:p w:rsidR="00373EDB" w:rsidRPr="00AB6AB1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373EDB" w:rsidRPr="004036B4" w:rsidRDefault="00DD6F58" w:rsidP="004036B4">
            <w:r>
              <w:t>Matthew Tandy</w:t>
            </w:r>
          </w:p>
          <w:p w:rsidR="00FF6AD8" w:rsidRDefault="00AB6AB1" w:rsidP="004036B4">
            <w:r>
              <w:t xml:space="preserve">Nicola </w:t>
            </w:r>
            <w:proofErr w:type="spellStart"/>
            <w:r>
              <w:t>Sambrook</w:t>
            </w:r>
            <w:proofErr w:type="spellEnd"/>
            <w:r>
              <w:t>-Hill</w:t>
            </w:r>
          </w:p>
          <w:p w:rsidR="000C0930" w:rsidRDefault="000C0930" w:rsidP="004036B4">
            <w:proofErr w:type="spellStart"/>
            <w:r>
              <w:t>Karren</w:t>
            </w:r>
            <w:proofErr w:type="spellEnd"/>
            <w:r>
              <w:t xml:space="preserve"> </w:t>
            </w:r>
            <w:proofErr w:type="spellStart"/>
            <w:r>
              <w:t>Pinn</w:t>
            </w:r>
            <w:proofErr w:type="spellEnd"/>
          </w:p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AB6AB1" w:rsidP="004036B4">
            <w:pPr>
              <w:rPr>
                <w:b/>
              </w:rPr>
            </w:pPr>
            <w:r>
              <w:rPr>
                <w:b/>
              </w:rPr>
              <w:t>18</w:t>
            </w:r>
            <w:r w:rsidRPr="00AB6AB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June</w:t>
            </w:r>
            <w:r w:rsidR="00373EDB">
              <w:rPr>
                <w:b/>
              </w:rPr>
              <w:t xml:space="preserve"> 2014 1530hrs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373EDB" w:rsidRDefault="00AB6AB1">
      <w:r>
        <w:t xml:space="preserve">Chris Southall, Treasurer, </w:t>
      </w:r>
      <w:r w:rsidR="00373EDB">
        <w:t xml:space="preserve">was </w:t>
      </w:r>
      <w:r>
        <w:t>welcomed back from detachment. A</w:t>
      </w:r>
      <w:r w:rsidR="00373EDB">
        <w:t xml:space="preserve">t the time of writing, </w:t>
      </w:r>
      <w:r>
        <w:t>fund totals still not available, due to audit still being completed on the accounts. Receipts were passed on for hanging baskets and the cross country Tesco shop.</w:t>
      </w:r>
      <w:r w:rsidR="00373EDB">
        <w:t xml:space="preserve"> </w:t>
      </w:r>
    </w:p>
    <w:p w:rsidR="00AB6AB1" w:rsidRDefault="00AB6AB1">
      <w:r>
        <w:t>Cross Country Race day made £380, and was agreed that £150 put back into Cross Country and the rest in to PTA fund.</w:t>
      </w:r>
    </w:p>
    <w:p w:rsidR="00AB6AB1" w:rsidRDefault="00AB6AB1"/>
    <w:p w:rsidR="00AB6AB1" w:rsidRDefault="00AB6AB1">
      <w:r>
        <w:t xml:space="preserve">Monies </w:t>
      </w:r>
      <w:r w:rsidR="00AD42CD">
        <w:t>for Bouncy</w:t>
      </w:r>
      <w:r>
        <w:t xml:space="preserve"> Castle hire to be banked. </w:t>
      </w:r>
    </w:p>
    <w:p w:rsidR="00AB6AB1" w:rsidRDefault="00AB6AB1"/>
    <w:p w:rsidR="00AB6AB1" w:rsidRDefault="00AB6AB1">
      <w:r>
        <w:t>Class stalls for summer fayre, £20 per class to be distributed after half term.</w:t>
      </w:r>
    </w:p>
    <w:p w:rsidR="00AB6AB1" w:rsidRDefault="00AB6AB1"/>
    <w:p w:rsidR="001332A4" w:rsidRDefault="001332A4">
      <w:pPr>
        <w:rPr>
          <w:u w:val="single"/>
        </w:rPr>
      </w:pPr>
      <w:r w:rsidRPr="001332A4">
        <w:rPr>
          <w:u w:val="single"/>
        </w:rPr>
        <w:t>100 Club Update</w:t>
      </w:r>
    </w:p>
    <w:p w:rsidR="001332A4" w:rsidRDefault="001332A4">
      <w:pPr>
        <w:rPr>
          <w:u w:val="single"/>
        </w:rPr>
      </w:pPr>
    </w:p>
    <w:p w:rsidR="001332A4" w:rsidRDefault="00AB6AB1">
      <w:r>
        <w:t>Current grid to be filled with those members who paid extra, this will be final effort</w:t>
      </w:r>
      <w:r w:rsidR="00AD42CD">
        <w:t>. Draw will take place and winners notified accordingly. 100 Club will not be continued.</w:t>
      </w:r>
    </w:p>
    <w:p w:rsidR="00AD42CD" w:rsidRDefault="00AD42CD"/>
    <w:p w:rsidR="00D40D51" w:rsidRPr="001A0062" w:rsidRDefault="00D40D51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740835" w:rsidRDefault="00740835">
      <w:pPr>
        <w:rPr>
          <w:b/>
          <w:u w:val="single"/>
        </w:rPr>
      </w:pPr>
    </w:p>
    <w:p w:rsidR="006539FD" w:rsidRDefault="006539FD">
      <w:pPr>
        <w:rPr>
          <w:b/>
        </w:rPr>
      </w:pPr>
      <w:r>
        <w:rPr>
          <w:b/>
        </w:rPr>
        <w:t>Summer Fayre 28</w:t>
      </w:r>
      <w:r w:rsidRPr="006539FD">
        <w:rPr>
          <w:b/>
          <w:vertAlign w:val="superscript"/>
        </w:rPr>
        <w:t>th</w:t>
      </w:r>
      <w:r>
        <w:rPr>
          <w:b/>
        </w:rPr>
        <w:t xml:space="preserve"> June 2014 1400-1600hrs</w:t>
      </w:r>
    </w:p>
    <w:p w:rsidR="00AD42CD" w:rsidRDefault="00AD42CD">
      <w:pPr>
        <w:rPr>
          <w:b/>
        </w:rPr>
      </w:pPr>
    </w:p>
    <w:p w:rsidR="00AD42CD" w:rsidRDefault="00AD42CD">
      <w:r w:rsidRPr="00AD42CD">
        <w:t xml:space="preserve">Most importantly use the </w:t>
      </w:r>
      <w:r w:rsidR="00840875" w:rsidRPr="00AD42CD">
        <w:t>Facebook</w:t>
      </w:r>
      <w:r w:rsidRPr="00AD42CD">
        <w:t xml:space="preserve"> group to ask for offers of help</w:t>
      </w:r>
      <w:r>
        <w:t xml:space="preserve">, </w:t>
      </w:r>
      <w:r w:rsidRPr="00AD42CD">
        <w:rPr>
          <w:b/>
        </w:rPr>
        <w:t>Lizzie Tandy</w:t>
      </w:r>
      <w:r>
        <w:t xml:space="preserve"> to organize.</w:t>
      </w:r>
    </w:p>
    <w:p w:rsidR="00AD42CD" w:rsidRDefault="00AD42CD"/>
    <w:p w:rsidR="00AD42CD" w:rsidRDefault="00AD42CD">
      <w:r w:rsidRPr="00AD42CD">
        <w:rPr>
          <w:b/>
        </w:rPr>
        <w:t xml:space="preserve">Annie </w:t>
      </w:r>
      <w:proofErr w:type="spellStart"/>
      <w:r w:rsidRPr="00AD42CD">
        <w:rPr>
          <w:b/>
        </w:rPr>
        <w:t>Arscott</w:t>
      </w:r>
      <w:proofErr w:type="spellEnd"/>
      <w:r>
        <w:rPr>
          <w:b/>
        </w:rPr>
        <w:t xml:space="preserve"> </w:t>
      </w:r>
      <w:r>
        <w:t>gave an update on the raffle prizes already donated and discussed the cash prizes too, 1</w:t>
      </w:r>
      <w:r w:rsidRPr="00AD42CD">
        <w:rPr>
          <w:vertAlign w:val="superscript"/>
        </w:rPr>
        <w:t>st</w:t>
      </w:r>
      <w:r>
        <w:t xml:space="preserve"> £100, 2</w:t>
      </w:r>
      <w:r w:rsidRPr="00AD42CD">
        <w:rPr>
          <w:vertAlign w:val="superscript"/>
        </w:rPr>
        <w:t>nd</w:t>
      </w:r>
      <w:r>
        <w:t xml:space="preserve"> £50, 3</w:t>
      </w:r>
      <w:r w:rsidRPr="00AD42CD">
        <w:rPr>
          <w:vertAlign w:val="superscript"/>
        </w:rPr>
        <w:t>rd</w:t>
      </w:r>
      <w:r>
        <w:t xml:space="preserve"> £25 </w:t>
      </w:r>
    </w:p>
    <w:p w:rsidR="00AD42CD" w:rsidRDefault="00AD42CD">
      <w:r>
        <w:t>Raffle tickets will be distributed to members, through the children, 3 weeks before the event.</w:t>
      </w:r>
    </w:p>
    <w:p w:rsidR="00AD42CD" w:rsidRDefault="00AD42CD"/>
    <w:p w:rsidR="00AD42CD" w:rsidRDefault="00AD42CD">
      <w:r w:rsidRPr="00AD42CD">
        <w:rPr>
          <w:b/>
        </w:rPr>
        <w:t>Chris S</w:t>
      </w:r>
      <w:r>
        <w:rPr>
          <w:b/>
        </w:rPr>
        <w:t>o</w:t>
      </w:r>
      <w:r w:rsidRPr="00AD42CD">
        <w:rPr>
          <w:b/>
        </w:rPr>
        <w:t xml:space="preserve">uthall </w:t>
      </w:r>
      <w:r>
        <w:t>will run food tent, burgers and hotdogs</w:t>
      </w:r>
    </w:p>
    <w:p w:rsidR="006539FD" w:rsidRDefault="000C0930">
      <w:r>
        <w:rPr>
          <w:b/>
        </w:rPr>
        <w:lastRenderedPageBreak/>
        <w:t xml:space="preserve">Judith Walsh </w:t>
      </w:r>
      <w:r>
        <w:t xml:space="preserve">will run the drinks tent, cartons of juice and cans. </w:t>
      </w:r>
      <w:proofErr w:type="gramStart"/>
      <w:r>
        <w:t>A Tesco order to be placed prior to event.</w:t>
      </w:r>
      <w:proofErr w:type="gramEnd"/>
    </w:p>
    <w:p w:rsidR="000C0930" w:rsidRDefault="000C0930"/>
    <w:p w:rsidR="000C0930" w:rsidRDefault="000C0930">
      <w:r w:rsidRPr="000C0930">
        <w:rPr>
          <w:b/>
        </w:rPr>
        <w:t>Catherine Wales</w:t>
      </w:r>
      <w:r>
        <w:t xml:space="preserve"> very kindly offered to run the cake stall, donations from parents, advertise on Facebook nearer event day.</w:t>
      </w:r>
    </w:p>
    <w:p w:rsidR="000C0930" w:rsidRDefault="000C0930"/>
    <w:p w:rsidR="000C0930" w:rsidRDefault="000C0930">
      <w:r>
        <w:t>The idea of a “</w:t>
      </w:r>
      <w:proofErr w:type="spellStart"/>
      <w:r>
        <w:t>Pimms</w:t>
      </w:r>
      <w:proofErr w:type="spellEnd"/>
      <w:r>
        <w:t xml:space="preserve">” stall was floated and agreed on, </w:t>
      </w:r>
      <w:proofErr w:type="spellStart"/>
      <w:r w:rsidRPr="000C0930">
        <w:rPr>
          <w:b/>
        </w:rPr>
        <w:t>Karren</w:t>
      </w:r>
      <w:proofErr w:type="spellEnd"/>
      <w:r w:rsidRPr="000C0930">
        <w:rPr>
          <w:b/>
        </w:rPr>
        <w:t xml:space="preserve"> </w:t>
      </w:r>
      <w:proofErr w:type="spellStart"/>
      <w:r w:rsidRPr="000C0930">
        <w:rPr>
          <w:b/>
        </w:rPr>
        <w:t>Pinn</w:t>
      </w:r>
      <w:proofErr w:type="spellEnd"/>
      <w:r>
        <w:rPr>
          <w:b/>
        </w:rPr>
        <w:t xml:space="preserve"> </w:t>
      </w:r>
      <w:r>
        <w:t xml:space="preserve">happy to man. 6 bottles of a </w:t>
      </w:r>
      <w:proofErr w:type="spellStart"/>
      <w:r>
        <w:t>Pimms</w:t>
      </w:r>
      <w:proofErr w:type="spellEnd"/>
      <w:r>
        <w:t xml:space="preserve"> equivalent will be purchased with 12 bottles of lemonade. Summer fruits to be purchased nearer the time. </w:t>
      </w:r>
    </w:p>
    <w:p w:rsidR="000C0930" w:rsidRDefault="000C0930"/>
    <w:p w:rsidR="000C0930" w:rsidRDefault="000C0930">
      <w:r>
        <w:t>Water and Wine Stall – Empty screw top bottles and newspapers</w:t>
      </w:r>
      <w:r w:rsidRPr="000C0930">
        <w:t xml:space="preserve"> </w:t>
      </w:r>
      <w:r>
        <w:t xml:space="preserve">required. To ask </w:t>
      </w:r>
      <w:r w:rsidRPr="000C0930">
        <w:rPr>
          <w:b/>
        </w:rPr>
        <w:t>The Winters</w:t>
      </w:r>
      <w:r>
        <w:t xml:space="preserve"> if they will assist. </w:t>
      </w:r>
      <w:proofErr w:type="gramStart"/>
      <w:r>
        <w:t>Donations of full bottles to be put out on Facebook.</w:t>
      </w:r>
      <w:proofErr w:type="gramEnd"/>
    </w:p>
    <w:p w:rsidR="000C0930" w:rsidRDefault="000C0930"/>
    <w:p w:rsidR="00840875" w:rsidRDefault="00840875">
      <w:r>
        <w:t xml:space="preserve">Tombola – </w:t>
      </w:r>
      <w:r w:rsidRPr="00840875">
        <w:rPr>
          <w:b/>
        </w:rPr>
        <w:t xml:space="preserve">Bev </w:t>
      </w:r>
      <w:proofErr w:type="spellStart"/>
      <w:r w:rsidRPr="00840875">
        <w:rPr>
          <w:b/>
        </w:rPr>
        <w:t>Kellett</w:t>
      </w:r>
      <w:proofErr w:type="spellEnd"/>
      <w:r>
        <w:rPr>
          <w:b/>
        </w:rPr>
        <w:t xml:space="preserve"> </w:t>
      </w:r>
      <w:r>
        <w:t xml:space="preserve">to investigate the possibility of a Minion Tombola or Gift/Toy stall and also look for Ice Cream Vans as 606 </w:t>
      </w:r>
      <w:proofErr w:type="spellStart"/>
      <w:r>
        <w:t>Sqn</w:t>
      </w:r>
      <w:proofErr w:type="spellEnd"/>
      <w:r>
        <w:t xml:space="preserve"> no longer have one.</w:t>
      </w:r>
    </w:p>
    <w:p w:rsidR="00840875" w:rsidRDefault="00840875"/>
    <w:p w:rsidR="00840875" w:rsidRPr="00840875" w:rsidRDefault="00840875">
      <w:r w:rsidRPr="00840875">
        <w:rPr>
          <w:b/>
        </w:rPr>
        <w:t xml:space="preserve">Rebecca </w:t>
      </w:r>
      <w:proofErr w:type="spellStart"/>
      <w:r w:rsidRPr="00840875">
        <w:rPr>
          <w:b/>
        </w:rPr>
        <w:t>Elston</w:t>
      </w:r>
      <w:proofErr w:type="spellEnd"/>
      <w:r>
        <w:rPr>
          <w:b/>
        </w:rPr>
        <w:t xml:space="preserve"> </w:t>
      </w:r>
      <w:r>
        <w:t xml:space="preserve">kindly agreed to take on the face painting again this year, to chase with </w:t>
      </w:r>
      <w:r w:rsidRPr="00840875">
        <w:rPr>
          <w:b/>
        </w:rPr>
        <w:t>Nicola Hill</w:t>
      </w:r>
      <w:r>
        <w:t>, if another helper has been found.</w:t>
      </w:r>
    </w:p>
    <w:p w:rsidR="000C0930" w:rsidRDefault="000C0930"/>
    <w:p w:rsidR="000C0930" w:rsidRDefault="000C0930">
      <w:r>
        <w:t>All class stalls will be returning, and as discussed £20 per class to aid their efforts.</w:t>
      </w:r>
    </w:p>
    <w:p w:rsidR="000C0930" w:rsidRDefault="000C0930">
      <w:r>
        <w:t xml:space="preserve">Welly </w:t>
      </w:r>
      <w:proofErr w:type="spellStart"/>
      <w:r>
        <w:t>wanging</w:t>
      </w:r>
      <w:proofErr w:type="spellEnd"/>
      <w:r>
        <w:t>, football skills</w:t>
      </w:r>
      <w:r w:rsidR="00840875">
        <w:t>, bouncy castle</w:t>
      </w:r>
      <w:r>
        <w:t xml:space="preserve"> and coconut shy making a welcome return</w:t>
      </w:r>
      <w:r w:rsidR="00840875">
        <w:t>s</w:t>
      </w:r>
      <w:r>
        <w:t>.</w:t>
      </w:r>
    </w:p>
    <w:p w:rsidR="000C0930" w:rsidRDefault="000C0930"/>
    <w:p w:rsidR="000C0930" w:rsidRDefault="000C0930">
      <w:r w:rsidRPr="000C0930">
        <w:rPr>
          <w:b/>
        </w:rPr>
        <w:t>Andy Lyes</w:t>
      </w:r>
      <w:r>
        <w:rPr>
          <w:b/>
        </w:rPr>
        <w:t xml:space="preserve"> </w:t>
      </w:r>
      <w:r>
        <w:t xml:space="preserve">to organize Helicopter, Fire Engine and possibly First Responders cars. Andy will also ask if </w:t>
      </w:r>
      <w:r w:rsidRPr="000C0930">
        <w:rPr>
          <w:b/>
        </w:rPr>
        <w:t>Rachel Lyes</w:t>
      </w:r>
      <w:r>
        <w:rPr>
          <w:b/>
        </w:rPr>
        <w:t xml:space="preserve"> </w:t>
      </w:r>
      <w:r>
        <w:t>will run the book fayre.</w:t>
      </w:r>
    </w:p>
    <w:p w:rsidR="00840875" w:rsidRDefault="00840875"/>
    <w:p w:rsidR="00840875" w:rsidRDefault="00840875">
      <w:r>
        <w:t>Non uniform day to be held on 13</w:t>
      </w:r>
      <w:r w:rsidRPr="00840875">
        <w:rPr>
          <w:vertAlign w:val="superscript"/>
        </w:rPr>
        <w:t>th</w:t>
      </w:r>
      <w:r>
        <w:t xml:space="preserve"> June for children to bring in Mugs filled with sweets, hair bobbles, pencils for example.</w:t>
      </w:r>
    </w:p>
    <w:p w:rsidR="00840875" w:rsidRPr="00840875" w:rsidRDefault="00840875">
      <w:pPr>
        <w:rPr>
          <w:b/>
        </w:rPr>
      </w:pPr>
    </w:p>
    <w:p w:rsidR="00840875" w:rsidRDefault="00840875">
      <w:pPr>
        <w:rPr>
          <w:b/>
          <w:u w:val="single"/>
        </w:rPr>
      </w:pPr>
      <w:r w:rsidRPr="00840875">
        <w:rPr>
          <w:b/>
          <w:u w:val="single"/>
        </w:rPr>
        <w:t>Any Other Business</w:t>
      </w:r>
    </w:p>
    <w:p w:rsidR="00840875" w:rsidRDefault="00840875">
      <w:pPr>
        <w:rPr>
          <w:b/>
          <w:u w:val="single"/>
        </w:rPr>
      </w:pPr>
    </w:p>
    <w:p w:rsidR="00840875" w:rsidRPr="00840875" w:rsidRDefault="00840875">
      <w:r>
        <w:rPr>
          <w:b/>
        </w:rPr>
        <w:t>Matthew Tandy</w:t>
      </w:r>
      <w:r>
        <w:t xml:space="preserve"> now in receipt of appropriate artwork for the Banners and has begun the process of getting quotes. All being well banners will be available for the summer fayre on 28</w:t>
      </w:r>
      <w:r w:rsidRPr="00840875">
        <w:rPr>
          <w:vertAlign w:val="superscript"/>
        </w:rPr>
        <w:t>th</w:t>
      </w:r>
      <w:r>
        <w:t xml:space="preserve"> June.</w:t>
      </w:r>
    </w:p>
    <w:p w:rsidR="000C0930" w:rsidRDefault="000C0930"/>
    <w:p w:rsidR="000C0930" w:rsidRDefault="000C0930"/>
    <w:p w:rsidR="000C0930" w:rsidRDefault="000C0930">
      <w:pPr>
        <w:rPr>
          <w:b/>
        </w:rPr>
      </w:pPr>
    </w:p>
    <w:p w:rsidR="000B2D88" w:rsidRPr="000B2D88" w:rsidRDefault="000B2D88">
      <w:pPr>
        <w:rPr>
          <w:b/>
        </w:rPr>
      </w:pPr>
      <w:r>
        <w:rPr>
          <w:b/>
        </w:rPr>
        <w:t xml:space="preserve">Date of next meeting </w:t>
      </w:r>
      <w:r w:rsidR="00840875">
        <w:rPr>
          <w:b/>
        </w:rPr>
        <w:t>18</w:t>
      </w:r>
      <w:r w:rsidR="00840875" w:rsidRPr="00840875">
        <w:rPr>
          <w:b/>
          <w:vertAlign w:val="superscript"/>
        </w:rPr>
        <w:t>th</w:t>
      </w:r>
      <w:r w:rsidR="00840875">
        <w:rPr>
          <w:b/>
        </w:rPr>
        <w:t xml:space="preserve"> June</w:t>
      </w:r>
      <w:r>
        <w:rPr>
          <w:b/>
        </w:rPr>
        <w:t xml:space="preserve"> 2014 1530hrs </w:t>
      </w:r>
    </w:p>
    <w:p w:rsidR="00732C75" w:rsidRPr="00732C75" w:rsidRDefault="00732C75"/>
    <w:p w:rsidR="002A6BA3" w:rsidRPr="002A6BA3" w:rsidRDefault="002A6BA3"/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B2D88"/>
    <w:rsid w:val="000C0930"/>
    <w:rsid w:val="000E77FA"/>
    <w:rsid w:val="000F7A35"/>
    <w:rsid w:val="001332A4"/>
    <w:rsid w:val="00142C63"/>
    <w:rsid w:val="001A0062"/>
    <w:rsid w:val="00216544"/>
    <w:rsid w:val="00250213"/>
    <w:rsid w:val="002A6BA3"/>
    <w:rsid w:val="00373EDB"/>
    <w:rsid w:val="003758C8"/>
    <w:rsid w:val="004036B4"/>
    <w:rsid w:val="00411C4E"/>
    <w:rsid w:val="005F5869"/>
    <w:rsid w:val="006539FD"/>
    <w:rsid w:val="006C71CB"/>
    <w:rsid w:val="00732C75"/>
    <w:rsid w:val="00740835"/>
    <w:rsid w:val="00754857"/>
    <w:rsid w:val="00810747"/>
    <w:rsid w:val="00840875"/>
    <w:rsid w:val="008723BB"/>
    <w:rsid w:val="008A0B0A"/>
    <w:rsid w:val="008C0E5B"/>
    <w:rsid w:val="008C5307"/>
    <w:rsid w:val="00A22DE8"/>
    <w:rsid w:val="00AB6AB1"/>
    <w:rsid w:val="00AD42CD"/>
    <w:rsid w:val="00BE4B6F"/>
    <w:rsid w:val="00CC0C1E"/>
    <w:rsid w:val="00D05A0C"/>
    <w:rsid w:val="00D40D51"/>
    <w:rsid w:val="00DD6F58"/>
    <w:rsid w:val="00DE725F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4A6F0E"/>
    <w:rsid w:val="00B83E8B"/>
    <w:rsid w:val="00CB3625"/>
    <w:rsid w:val="00D7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1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3</cp:revision>
  <cp:lastPrinted>2011-12-22T15:28:00Z</cp:lastPrinted>
  <dcterms:created xsi:type="dcterms:W3CDTF">2014-06-03T12:32:00Z</dcterms:created>
  <dcterms:modified xsi:type="dcterms:W3CDTF">2014-06-03T12:33:00Z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