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47" w:rsidRPr="00CC0C1E" w:rsidRDefault="004036B4" w:rsidP="008723BB">
      <w:pPr>
        <w:pStyle w:val="Name"/>
      </w:pPr>
      <w:r>
        <w:t xml:space="preserve">PTA Meeting </w:t>
      </w:r>
    </w:p>
    <w:p w:rsidR="00810747" w:rsidRPr="003758C8" w:rsidRDefault="00810747" w:rsidP="003758C8">
      <w:pPr>
        <w:pStyle w:val="Title"/>
      </w:pPr>
      <w:r w:rsidRPr="003758C8">
        <w:t>Meeting Minutes</w:t>
      </w:r>
    </w:p>
    <w:sdt>
      <w:sdtPr>
        <w:alias w:val="Date"/>
        <w:tag w:val="Date"/>
        <w:id w:val="83643536"/>
        <w:placeholder>
          <w:docPart w:val="BE55FEB0F0DA4DF58375975E2BB73493"/>
        </w:placeholder>
        <w:date w:fullDate="2014-06-18T00:00:00Z">
          <w:dateFormat w:val="MMMM d, yyyy"/>
          <w:lid w:val="en-US"/>
          <w:storeMappedDataAs w:val="dateTime"/>
          <w:calendar w:val="gregorian"/>
        </w:date>
      </w:sdtPr>
      <w:sdtEndPr/>
      <w:sdtContent>
        <w:p w:rsidR="00810747" w:rsidRPr="003758C8" w:rsidRDefault="00FA0A4D" w:rsidP="003758C8">
          <w:pPr>
            <w:pStyle w:val="Heading1"/>
          </w:pPr>
          <w:r>
            <w:t>June 18, 2014</w:t>
          </w:r>
        </w:p>
      </w:sdtContent>
    </w:sdt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3056"/>
        <w:gridCol w:w="4104"/>
      </w:tblGrid>
      <w:tr w:rsidR="004036B4" w:rsidTr="004036B4">
        <w:tc>
          <w:tcPr>
            <w:tcW w:w="1480" w:type="dxa"/>
          </w:tcPr>
          <w:p w:rsidR="004036B4" w:rsidRPr="004036B4" w:rsidRDefault="004036B4" w:rsidP="003758C8">
            <w:pPr>
              <w:pStyle w:val="Heading1"/>
              <w:rPr>
                <w:b/>
                <w:u w:val="single"/>
              </w:rPr>
            </w:pPr>
            <w:r w:rsidRPr="004036B4">
              <w:rPr>
                <w:b/>
                <w:u w:val="single"/>
              </w:rPr>
              <w:t>Present:</w:t>
            </w:r>
          </w:p>
          <w:p w:rsidR="004036B4" w:rsidRPr="004036B4" w:rsidRDefault="004036B4" w:rsidP="004036B4"/>
        </w:tc>
        <w:tc>
          <w:tcPr>
            <w:tcW w:w="3056" w:type="dxa"/>
          </w:tcPr>
          <w:p w:rsidR="004036B4" w:rsidRDefault="004036B4" w:rsidP="004036B4">
            <w:r>
              <w:t>Andy Lyes – Chair</w:t>
            </w:r>
          </w:p>
          <w:p w:rsidR="004036B4" w:rsidRDefault="00373EDB" w:rsidP="004036B4">
            <w:r w:rsidRPr="00373EDB">
              <w:t xml:space="preserve">Annie </w:t>
            </w:r>
            <w:proofErr w:type="spellStart"/>
            <w:r w:rsidRPr="00373EDB">
              <w:t>Arscott</w:t>
            </w:r>
            <w:proofErr w:type="spellEnd"/>
            <w:r>
              <w:t xml:space="preserve"> – </w:t>
            </w:r>
            <w:proofErr w:type="spellStart"/>
            <w:r>
              <w:t>Dep</w:t>
            </w:r>
            <w:proofErr w:type="spellEnd"/>
            <w:r>
              <w:t xml:space="preserve"> Chair</w:t>
            </w:r>
          </w:p>
          <w:p w:rsidR="004036B4" w:rsidRDefault="004036B4" w:rsidP="004036B4">
            <w:r>
              <w:t>Lizzie Tandy</w:t>
            </w:r>
            <w:r w:rsidR="00373EDB">
              <w:t xml:space="preserve"> </w:t>
            </w:r>
            <w:r w:rsidR="006C71CB">
              <w:t>–</w:t>
            </w:r>
            <w:r w:rsidR="00373EDB">
              <w:t xml:space="preserve"> Sec</w:t>
            </w:r>
          </w:p>
          <w:p w:rsidR="00373EDB" w:rsidRDefault="004036B4" w:rsidP="004036B4">
            <w:r>
              <w:t xml:space="preserve">Bev </w:t>
            </w:r>
            <w:proofErr w:type="spellStart"/>
            <w:r>
              <w:t>Kellett</w:t>
            </w:r>
            <w:proofErr w:type="spellEnd"/>
          </w:p>
          <w:p w:rsidR="00373EDB" w:rsidRDefault="00373EDB" w:rsidP="004036B4">
            <w:r w:rsidRPr="00373EDB">
              <w:t>Tim Thorpe</w:t>
            </w:r>
          </w:p>
          <w:p w:rsidR="00AB6AB1" w:rsidRDefault="00AB6AB1" w:rsidP="004036B4">
            <w:r>
              <w:t>Judith Walsh</w:t>
            </w:r>
          </w:p>
          <w:p w:rsidR="00AB6AB1" w:rsidRDefault="0052030F" w:rsidP="004036B4">
            <w:r>
              <w:t xml:space="preserve">Nicola </w:t>
            </w:r>
            <w:r w:rsidR="00FA0A4D" w:rsidRPr="00FA0A4D">
              <w:t>Hill</w:t>
            </w:r>
          </w:p>
          <w:p w:rsidR="004036B4" w:rsidRDefault="00FA0A4D" w:rsidP="004036B4">
            <w:r>
              <w:t>Jenny Percy</w:t>
            </w:r>
            <w:r w:rsidR="00FF6AD8">
              <w:t xml:space="preserve">                        </w:t>
            </w:r>
          </w:p>
          <w:p w:rsidR="004036B4" w:rsidRDefault="004036B4" w:rsidP="004036B4"/>
          <w:p w:rsidR="004036B4" w:rsidRPr="008723BB" w:rsidRDefault="004036B4" w:rsidP="004036B4"/>
        </w:tc>
        <w:tc>
          <w:tcPr>
            <w:tcW w:w="4104" w:type="dxa"/>
          </w:tcPr>
          <w:p w:rsidR="00373EDB" w:rsidRPr="00AB6AB1" w:rsidRDefault="004036B4" w:rsidP="004036B4">
            <w:pPr>
              <w:rPr>
                <w:b/>
                <w:i/>
                <w:u w:val="single"/>
              </w:rPr>
            </w:pPr>
            <w:r w:rsidRPr="004036B4">
              <w:rPr>
                <w:b/>
                <w:i/>
                <w:u w:val="single"/>
              </w:rPr>
              <w:t>Apologies</w:t>
            </w:r>
          </w:p>
          <w:p w:rsidR="00373EDB" w:rsidRPr="004036B4" w:rsidRDefault="00DD6F58" w:rsidP="004036B4">
            <w:r>
              <w:t>Matthew Tandy</w:t>
            </w:r>
          </w:p>
          <w:p w:rsidR="000C0930" w:rsidRDefault="000C0930" w:rsidP="004036B4">
            <w:proofErr w:type="spellStart"/>
            <w:r>
              <w:t>Karren</w:t>
            </w:r>
            <w:proofErr w:type="spellEnd"/>
            <w:r>
              <w:t xml:space="preserve"> </w:t>
            </w:r>
            <w:proofErr w:type="spellStart"/>
            <w:r>
              <w:t>Pinn</w:t>
            </w:r>
            <w:proofErr w:type="spellEnd"/>
          </w:p>
          <w:p w:rsidR="00FA0A4D" w:rsidRDefault="00FA0A4D" w:rsidP="004036B4">
            <w:r w:rsidRPr="00FA0A4D">
              <w:t>Chris Southall – Treasurer</w:t>
            </w:r>
          </w:p>
          <w:p w:rsidR="00FA0A4D" w:rsidRDefault="00FA0A4D" w:rsidP="004036B4">
            <w:r>
              <w:t>Catherine Wales</w:t>
            </w:r>
          </w:p>
        </w:tc>
      </w:tr>
      <w:tr w:rsidR="004036B4" w:rsidTr="004036B4">
        <w:tc>
          <w:tcPr>
            <w:tcW w:w="1480" w:type="dxa"/>
          </w:tcPr>
          <w:p w:rsidR="004036B4" w:rsidRPr="00754857" w:rsidRDefault="004036B4" w:rsidP="003758C8">
            <w:pPr>
              <w:pStyle w:val="Heading1"/>
              <w:rPr>
                <w:b/>
              </w:rPr>
            </w:pPr>
            <w:r w:rsidRPr="00754857">
              <w:rPr>
                <w:b/>
              </w:rPr>
              <w:t>Next meeting:</w:t>
            </w:r>
          </w:p>
        </w:tc>
        <w:tc>
          <w:tcPr>
            <w:tcW w:w="3056" w:type="dxa"/>
          </w:tcPr>
          <w:p w:rsidR="004036B4" w:rsidRPr="00FF6AD8" w:rsidRDefault="000F227F" w:rsidP="004036B4">
            <w:pPr>
              <w:rPr>
                <w:b/>
              </w:rPr>
            </w:pPr>
            <w:r>
              <w:rPr>
                <w:b/>
              </w:rPr>
              <w:t>10</w:t>
            </w:r>
            <w:r w:rsidRPr="000F227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September</w:t>
            </w:r>
            <w:bookmarkStart w:id="0" w:name="_GoBack"/>
            <w:bookmarkEnd w:id="0"/>
            <w:r w:rsidR="00373EDB">
              <w:rPr>
                <w:b/>
              </w:rPr>
              <w:t xml:space="preserve"> 2014 1530hrs</w:t>
            </w:r>
          </w:p>
        </w:tc>
        <w:tc>
          <w:tcPr>
            <w:tcW w:w="4104" w:type="dxa"/>
          </w:tcPr>
          <w:p w:rsidR="004036B4" w:rsidRDefault="004036B4" w:rsidP="008723BB"/>
        </w:tc>
      </w:tr>
      <w:tr w:rsidR="004036B4" w:rsidTr="004036B4">
        <w:tc>
          <w:tcPr>
            <w:tcW w:w="1480" w:type="dxa"/>
            <w:tcBorders>
              <w:bottom w:val="single" w:sz="4" w:space="0" w:color="auto"/>
            </w:tcBorders>
          </w:tcPr>
          <w:p w:rsidR="004036B4" w:rsidRPr="00CC0C1E" w:rsidRDefault="004036B4" w:rsidP="00CC0C1E">
            <w:pPr>
              <w:tabs>
                <w:tab w:val="left" w:pos="1620"/>
              </w:tabs>
            </w:pPr>
          </w:p>
        </w:tc>
        <w:tc>
          <w:tcPr>
            <w:tcW w:w="3056" w:type="dxa"/>
            <w:tcBorders>
              <w:bottom w:val="single" w:sz="4" w:space="0" w:color="auto"/>
            </w:tcBorders>
          </w:tcPr>
          <w:p w:rsidR="004036B4" w:rsidRDefault="004036B4" w:rsidP="008723BB"/>
        </w:tc>
        <w:tc>
          <w:tcPr>
            <w:tcW w:w="4104" w:type="dxa"/>
            <w:tcBorders>
              <w:bottom w:val="single" w:sz="4" w:space="0" w:color="auto"/>
            </w:tcBorders>
          </w:tcPr>
          <w:p w:rsidR="004036B4" w:rsidRDefault="004036B4" w:rsidP="008723BB"/>
        </w:tc>
      </w:tr>
    </w:tbl>
    <w:p w:rsidR="00810747" w:rsidRPr="00DD6F58" w:rsidRDefault="00FF6AD8" w:rsidP="00740835">
      <w:pPr>
        <w:pStyle w:val="Heading2"/>
        <w:numPr>
          <w:ilvl w:val="0"/>
          <w:numId w:val="0"/>
        </w:numPr>
        <w:rPr>
          <w:u w:val="single"/>
        </w:rPr>
      </w:pPr>
      <w:r>
        <w:rPr>
          <w:u w:val="single"/>
        </w:rPr>
        <w:t>Treasurers Report</w:t>
      </w:r>
    </w:p>
    <w:p w:rsidR="00AB6AB1" w:rsidRDefault="00ED6A30" w:rsidP="0052030F">
      <w:r w:rsidRPr="00ED6A30">
        <w:rPr>
          <w:b/>
        </w:rPr>
        <w:t>Chris Southall</w:t>
      </w:r>
      <w:r w:rsidR="00907F46">
        <w:t xml:space="preserve">, Treasurer, sent </w:t>
      </w:r>
      <w:r w:rsidR="0052030F">
        <w:t>his apologies but passed on the account balance. Currently stands at £2,985.00 with £140 to come out for class stalls for Summer Fayre.</w:t>
      </w:r>
    </w:p>
    <w:p w:rsidR="001332A4" w:rsidRDefault="001332A4">
      <w:pPr>
        <w:rPr>
          <w:u w:val="single"/>
        </w:rPr>
      </w:pPr>
    </w:p>
    <w:p w:rsidR="00AD42CD" w:rsidRDefault="0052030F">
      <w:r w:rsidRPr="00ED6A30">
        <w:rPr>
          <w:b/>
        </w:rPr>
        <w:t>Nicola Hill</w:t>
      </w:r>
      <w:r>
        <w:t xml:space="preserve"> explained 1</w:t>
      </w:r>
      <w:r w:rsidR="00907F46">
        <w:t>00 C</w:t>
      </w:r>
      <w:r>
        <w:t>lub had been passed over to school and will be drawn at Summer Fayre.</w:t>
      </w:r>
    </w:p>
    <w:p w:rsidR="00D40D51" w:rsidRDefault="00D40D51"/>
    <w:p w:rsidR="0052030F" w:rsidRDefault="0052030F">
      <w:r w:rsidRPr="00ED6A30">
        <w:rPr>
          <w:b/>
        </w:rPr>
        <w:t>Jenny Percy</w:t>
      </w:r>
      <w:r>
        <w:t xml:space="preserve"> asked for some money to go towards the </w:t>
      </w:r>
      <w:proofErr w:type="spellStart"/>
      <w:r>
        <w:t>Yr</w:t>
      </w:r>
      <w:proofErr w:type="spellEnd"/>
      <w:r>
        <w:t xml:space="preserve"> 6 Leaver’s Party. £200 was agreed.</w:t>
      </w:r>
    </w:p>
    <w:p w:rsidR="0052030F" w:rsidRDefault="0052030F"/>
    <w:p w:rsidR="0052030F" w:rsidRDefault="0052030F">
      <w:r>
        <w:t xml:space="preserve">Scholastic </w:t>
      </w:r>
      <w:r w:rsidR="00907F46">
        <w:t>has</w:t>
      </w:r>
      <w:r>
        <w:t xml:space="preserve"> given vouchers for a free book</w:t>
      </w:r>
      <w:r w:rsidR="00907F46">
        <w:t xml:space="preserve"> to 5 of</w:t>
      </w:r>
      <w:r>
        <w:t xml:space="preserve"> the </w:t>
      </w:r>
      <w:r w:rsidR="00907F46">
        <w:t>classes;</w:t>
      </w:r>
      <w:r w:rsidR="00ED6A30">
        <w:t xml:space="preserve"> the PTA will make up the £10 </w:t>
      </w:r>
      <w:r w:rsidR="00907F46">
        <w:t xml:space="preserve">required </w:t>
      </w:r>
      <w:r w:rsidR="00ED6A30">
        <w:t xml:space="preserve">for </w:t>
      </w:r>
      <w:r w:rsidR="00907F46">
        <w:t xml:space="preserve">the </w:t>
      </w:r>
      <w:r w:rsidR="00ED6A30">
        <w:t>other 2 classes.</w:t>
      </w:r>
    </w:p>
    <w:p w:rsidR="00ED6A30" w:rsidRDefault="00ED6A30"/>
    <w:p w:rsidR="00ED6A30" w:rsidRDefault="00ED6A30">
      <w:proofErr w:type="spellStart"/>
      <w:r w:rsidRPr="00ED6A30">
        <w:rPr>
          <w:b/>
        </w:rPr>
        <w:t>Karren</w:t>
      </w:r>
      <w:proofErr w:type="spellEnd"/>
      <w:r w:rsidRPr="00ED6A30">
        <w:rPr>
          <w:b/>
        </w:rPr>
        <w:t xml:space="preserve"> </w:t>
      </w:r>
      <w:proofErr w:type="spellStart"/>
      <w:r w:rsidRPr="00ED6A30">
        <w:rPr>
          <w:b/>
        </w:rPr>
        <w:t>Pinn</w:t>
      </w:r>
      <w:proofErr w:type="spellEnd"/>
      <w:r>
        <w:t xml:space="preserve"> </w:t>
      </w:r>
      <w:r w:rsidR="00907F46">
        <w:t xml:space="preserve">reported </w:t>
      </w:r>
      <w:r>
        <w:t>Ice Cream Fridays have generated around £100 profit to date.</w:t>
      </w:r>
    </w:p>
    <w:p w:rsidR="00ED6A30" w:rsidRPr="001A0062" w:rsidRDefault="00ED6A30"/>
    <w:p w:rsidR="00411C4E" w:rsidRDefault="00740835">
      <w:pPr>
        <w:rPr>
          <w:b/>
          <w:u w:val="single"/>
        </w:rPr>
      </w:pPr>
      <w:r>
        <w:rPr>
          <w:b/>
          <w:u w:val="single"/>
        </w:rPr>
        <w:t>Events</w:t>
      </w:r>
    </w:p>
    <w:p w:rsidR="00740835" w:rsidRDefault="00740835">
      <w:pPr>
        <w:rPr>
          <w:b/>
          <w:u w:val="single"/>
        </w:rPr>
      </w:pPr>
    </w:p>
    <w:p w:rsidR="006539FD" w:rsidRDefault="006539FD">
      <w:pPr>
        <w:rPr>
          <w:b/>
        </w:rPr>
      </w:pPr>
      <w:r>
        <w:rPr>
          <w:b/>
        </w:rPr>
        <w:t>Summer Fayre 28</w:t>
      </w:r>
      <w:r w:rsidRPr="006539FD">
        <w:rPr>
          <w:b/>
          <w:vertAlign w:val="superscript"/>
        </w:rPr>
        <w:t>th</w:t>
      </w:r>
      <w:r>
        <w:rPr>
          <w:b/>
        </w:rPr>
        <w:t xml:space="preserve"> June 2014 1400-1600hrs</w:t>
      </w:r>
    </w:p>
    <w:p w:rsidR="00ED6A30" w:rsidRDefault="00ED6A30">
      <w:pPr>
        <w:rPr>
          <w:b/>
        </w:rPr>
      </w:pPr>
    </w:p>
    <w:p w:rsidR="00ED6A30" w:rsidRPr="00ED6A30" w:rsidRDefault="00ED6A30">
      <w:pPr>
        <w:rPr>
          <w:b/>
          <w:i/>
          <w:u w:val="single"/>
        </w:rPr>
      </w:pPr>
      <w:r w:rsidRPr="00ED6A30">
        <w:rPr>
          <w:b/>
          <w:i/>
          <w:u w:val="single"/>
        </w:rPr>
        <w:t>Stalls</w:t>
      </w:r>
    </w:p>
    <w:p w:rsidR="00ED6A30" w:rsidRPr="000E2EA6" w:rsidRDefault="000E2EA6">
      <w:pPr>
        <w:rPr>
          <w:b/>
        </w:rPr>
      </w:pPr>
      <w:r>
        <w:t xml:space="preserve">Tombola: Filled Mugs – 3 Tickets for £1 – </w:t>
      </w:r>
      <w:r w:rsidRPr="000E2EA6">
        <w:rPr>
          <w:b/>
        </w:rPr>
        <w:t>Jenny Percy</w:t>
      </w:r>
    </w:p>
    <w:p w:rsidR="000E2EA6" w:rsidRDefault="000E2EA6">
      <w:pPr>
        <w:rPr>
          <w:b/>
        </w:rPr>
      </w:pPr>
      <w:r>
        <w:t xml:space="preserve">Cake Stall: 50p-£1 – </w:t>
      </w:r>
      <w:r w:rsidRPr="000E2EA6">
        <w:rPr>
          <w:b/>
        </w:rPr>
        <w:t>Catherine Wales</w:t>
      </w:r>
    </w:p>
    <w:p w:rsidR="000E2EA6" w:rsidRDefault="000E2EA6">
      <w:pPr>
        <w:rPr>
          <w:b/>
        </w:rPr>
      </w:pPr>
      <w:r>
        <w:t xml:space="preserve">Drinks gazebo: 50p per item – </w:t>
      </w:r>
      <w:r w:rsidRPr="000E2EA6">
        <w:rPr>
          <w:b/>
        </w:rPr>
        <w:t>Judith Walsh &amp; Nicola Hill</w:t>
      </w:r>
    </w:p>
    <w:p w:rsidR="0093332F" w:rsidRPr="0093332F" w:rsidRDefault="0093332F">
      <w:r>
        <w:t xml:space="preserve">Food gazebo: Price </w:t>
      </w:r>
      <w:proofErr w:type="spellStart"/>
      <w:r>
        <w:t>TBC</w:t>
      </w:r>
      <w:proofErr w:type="spellEnd"/>
      <w:r>
        <w:t xml:space="preserve"> – </w:t>
      </w:r>
      <w:r w:rsidRPr="0093332F">
        <w:rPr>
          <w:b/>
        </w:rPr>
        <w:t>Chris Southall</w:t>
      </w:r>
    </w:p>
    <w:p w:rsidR="000E2EA6" w:rsidRPr="00ED6A30" w:rsidRDefault="000E2EA6">
      <w:r>
        <w:t xml:space="preserve">Raffle: </w:t>
      </w:r>
      <w:r w:rsidRPr="000E2EA6">
        <w:rPr>
          <w:b/>
        </w:rPr>
        <w:t xml:space="preserve">Annie </w:t>
      </w:r>
      <w:proofErr w:type="spellStart"/>
      <w:r w:rsidRPr="000E2EA6">
        <w:rPr>
          <w:b/>
        </w:rPr>
        <w:t>Arscott</w:t>
      </w:r>
      <w:proofErr w:type="spellEnd"/>
    </w:p>
    <w:p w:rsidR="00AD42CD" w:rsidRDefault="000E2EA6">
      <w:pPr>
        <w:rPr>
          <w:b/>
        </w:rPr>
      </w:pPr>
      <w:r>
        <w:t xml:space="preserve">“Summer Punch”: £1.50 per class – </w:t>
      </w:r>
      <w:proofErr w:type="spellStart"/>
      <w:r w:rsidRPr="000E2EA6">
        <w:rPr>
          <w:b/>
        </w:rPr>
        <w:t>Karren</w:t>
      </w:r>
      <w:proofErr w:type="spellEnd"/>
      <w:r w:rsidRPr="000E2EA6">
        <w:rPr>
          <w:b/>
        </w:rPr>
        <w:t xml:space="preserve"> </w:t>
      </w:r>
      <w:proofErr w:type="spellStart"/>
      <w:r w:rsidRPr="000E2EA6">
        <w:rPr>
          <w:b/>
        </w:rPr>
        <w:t>Pinn</w:t>
      </w:r>
      <w:proofErr w:type="spellEnd"/>
    </w:p>
    <w:p w:rsidR="000E2EA6" w:rsidRDefault="000E2EA6">
      <w:pPr>
        <w:rPr>
          <w:b/>
        </w:rPr>
      </w:pPr>
      <w:r>
        <w:t xml:space="preserve">Face Painting: £1 – </w:t>
      </w:r>
      <w:r w:rsidRPr="000E2EA6">
        <w:rPr>
          <w:b/>
        </w:rPr>
        <w:t>Vicky Brookes</w:t>
      </w:r>
    </w:p>
    <w:p w:rsidR="000E2EA6" w:rsidRDefault="003D1C2C">
      <w:pPr>
        <w:rPr>
          <w:b/>
        </w:rPr>
      </w:pPr>
      <w:r>
        <w:t xml:space="preserve">Lucky Dip: 50p – </w:t>
      </w:r>
      <w:r w:rsidRPr="003D1C2C">
        <w:rPr>
          <w:b/>
        </w:rPr>
        <w:t xml:space="preserve">Adele </w:t>
      </w:r>
      <w:proofErr w:type="spellStart"/>
      <w:r w:rsidRPr="003D1C2C">
        <w:rPr>
          <w:b/>
        </w:rPr>
        <w:t>McCrindle</w:t>
      </w:r>
      <w:proofErr w:type="spellEnd"/>
    </w:p>
    <w:p w:rsidR="003D1C2C" w:rsidRPr="003D1C2C" w:rsidRDefault="003D1C2C">
      <w:r w:rsidRPr="003D1C2C">
        <w:t>Tattoos</w:t>
      </w:r>
      <w:r>
        <w:t xml:space="preserve">: 50p – </w:t>
      </w:r>
      <w:r w:rsidRPr="003D1C2C">
        <w:rPr>
          <w:b/>
        </w:rPr>
        <w:t>Lizzie Tandy</w:t>
      </w:r>
    </w:p>
    <w:p w:rsidR="000E2EA6" w:rsidRDefault="003D1C2C">
      <w:pPr>
        <w:rPr>
          <w:b/>
        </w:rPr>
      </w:pPr>
      <w:r>
        <w:t xml:space="preserve">Minion Tombola: Price </w:t>
      </w:r>
      <w:proofErr w:type="spellStart"/>
      <w:r>
        <w:t>TBC</w:t>
      </w:r>
      <w:proofErr w:type="spellEnd"/>
      <w:r>
        <w:t xml:space="preserve"> – </w:t>
      </w:r>
      <w:r w:rsidRPr="003D1C2C">
        <w:rPr>
          <w:b/>
        </w:rPr>
        <w:t xml:space="preserve">Beverley </w:t>
      </w:r>
      <w:proofErr w:type="spellStart"/>
      <w:r w:rsidRPr="003D1C2C">
        <w:rPr>
          <w:b/>
        </w:rPr>
        <w:t>Kellett</w:t>
      </w:r>
      <w:proofErr w:type="spellEnd"/>
    </w:p>
    <w:p w:rsidR="000E2EA6" w:rsidRDefault="0093332F">
      <w:pPr>
        <w:rPr>
          <w:b/>
        </w:rPr>
      </w:pPr>
      <w:r>
        <w:t xml:space="preserve">Book Stall – </w:t>
      </w:r>
      <w:r w:rsidRPr="0093332F">
        <w:rPr>
          <w:b/>
        </w:rPr>
        <w:t>Rachel Lyes &amp; Audrey Thorpe</w:t>
      </w:r>
    </w:p>
    <w:p w:rsidR="0093332F" w:rsidRDefault="0093332F">
      <w:r w:rsidRPr="0093332F">
        <w:t>6 Class Stalls</w:t>
      </w:r>
      <w:r>
        <w:t xml:space="preserve">: </w:t>
      </w:r>
      <w:r w:rsidRPr="0093332F">
        <w:rPr>
          <w:b/>
        </w:rPr>
        <w:t>Class teachers/Pupils</w:t>
      </w:r>
      <w:r w:rsidRPr="0093332F">
        <w:t xml:space="preserve"> </w:t>
      </w:r>
    </w:p>
    <w:p w:rsidR="0093332F" w:rsidRDefault="0093332F">
      <w:pPr>
        <w:rPr>
          <w:b/>
        </w:rPr>
      </w:pPr>
      <w:r>
        <w:lastRenderedPageBreak/>
        <w:t xml:space="preserve">The Hive: </w:t>
      </w:r>
      <w:r w:rsidRPr="0093332F">
        <w:rPr>
          <w:b/>
        </w:rPr>
        <w:t>Hive Staff</w:t>
      </w:r>
    </w:p>
    <w:p w:rsidR="0093332F" w:rsidRDefault="0093332F">
      <w:pPr>
        <w:rPr>
          <w:b/>
        </w:rPr>
      </w:pPr>
      <w:r>
        <w:t xml:space="preserve">Water or Wine Stall: £1 – </w:t>
      </w:r>
      <w:r w:rsidRPr="0093332F">
        <w:rPr>
          <w:b/>
        </w:rPr>
        <w:t>Katharine &amp; Andrew Winter</w:t>
      </w:r>
    </w:p>
    <w:p w:rsidR="00B45F76" w:rsidRDefault="00B45F76">
      <w:pPr>
        <w:rPr>
          <w:b/>
        </w:rPr>
      </w:pPr>
      <w:r>
        <w:t xml:space="preserve">Penny Sweet Stall: Buyer’s Choice – </w:t>
      </w:r>
      <w:r w:rsidRPr="00B45F76">
        <w:rPr>
          <w:b/>
        </w:rPr>
        <w:t xml:space="preserve">Lizzie </w:t>
      </w:r>
      <w:proofErr w:type="spellStart"/>
      <w:r w:rsidRPr="00B45F76">
        <w:rPr>
          <w:b/>
        </w:rPr>
        <w:t>Rodulson</w:t>
      </w:r>
      <w:proofErr w:type="spellEnd"/>
    </w:p>
    <w:p w:rsidR="00B45F76" w:rsidRDefault="00B45F76">
      <w:pPr>
        <w:rPr>
          <w:b/>
        </w:rPr>
      </w:pPr>
    </w:p>
    <w:p w:rsidR="00B45F76" w:rsidRPr="00B45F76" w:rsidRDefault="00B45F76">
      <w:pPr>
        <w:rPr>
          <w:i/>
          <w:u w:val="single"/>
        </w:rPr>
      </w:pPr>
      <w:r w:rsidRPr="00B45F76">
        <w:rPr>
          <w:b/>
          <w:i/>
          <w:u w:val="single"/>
        </w:rPr>
        <w:t>Games</w:t>
      </w:r>
    </w:p>
    <w:p w:rsidR="0093332F" w:rsidRPr="00B45F76" w:rsidRDefault="00B45F76">
      <w:pPr>
        <w:rPr>
          <w:b/>
        </w:rPr>
      </w:pPr>
      <w:r>
        <w:t xml:space="preserve">Bouncy Castle: 50p – </w:t>
      </w:r>
      <w:r w:rsidRPr="00B45F76">
        <w:rPr>
          <w:b/>
        </w:rPr>
        <w:t>Andy Lyes</w:t>
      </w:r>
    </w:p>
    <w:p w:rsidR="0093332F" w:rsidRDefault="00B45F76">
      <w:pPr>
        <w:rPr>
          <w:b/>
        </w:rPr>
      </w:pPr>
      <w:r>
        <w:t xml:space="preserve">Coconut Shy: 50p – </w:t>
      </w:r>
      <w:r w:rsidRPr="00B45F76">
        <w:rPr>
          <w:b/>
        </w:rPr>
        <w:t>Tim Thorpe</w:t>
      </w:r>
    </w:p>
    <w:p w:rsidR="00B45F76" w:rsidRDefault="00B45F76">
      <w:pPr>
        <w:rPr>
          <w:b/>
        </w:rPr>
      </w:pPr>
      <w:r>
        <w:t xml:space="preserve">Welly </w:t>
      </w:r>
      <w:proofErr w:type="spellStart"/>
      <w:r>
        <w:t>Wanging</w:t>
      </w:r>
      <w:proofErr w:type="spellEnd"/>
      <w:r>
        <w:t xml:space="preserve">: 50p – </w:t>
      </w:r>
      <w:r w:rsidRPr="00B45F76">
        <w:rPr>
          <w:b/>
        </w:rPr>
        <w:t>Matthew Tandy/Andy Lyes</w:t>
      </w:r>
    </w:p>
    <w:p w:rsidR="00B45F76" w:rsidRPr="00B45F76" w:rsidRDefault="00B45F76">
      <w:pPr>
        <w:rPr>
          <w:b/>
        </w:rPr>
      </w:pPr>
      <w:r>
        <w:t xml:space="preserve">Football: 50p – </w:t>
      </w:r>
      <w:r w:rsidRPr="00B45F76">
        <w:rPr>
          <w:b/>
        </w:rPr>
        <w:t xml:space="preserve">Dave </w:t>
      </w:r>
      <w:proofErr w:type="spellStart"/>
      <w:r w:rsidRPr="00B45F76">
        <w:rPr>
          <w:b/>
        </w:rPr>
        <w:t>Arscott</w:t>
      </w:r>
      <w:proofErr w:type="spellEnd"/>
    </w:p>
    <w:p w:rsidR="000E2EA6" w:rsidRDefault="000E2EA6"/>
    <w:p w:rsidR="00B45F76" w:rsidRDefault="00B45F76">
      <w:r>
        <w:t>Ice Cream Van will be attending and will be required to book in at Guard Room. 15% of sales will be donated to school.</w:t>
      </w:r>
    </w:p>
    <w:p w:rsidR="00B45F76" w:rsidRDefault="00B45F76">
      <w:r>
        <w:t xml:space="preserve">Military Wives Choir </w:t>
      </w:r>
      <w:r w:rsidR="00EB386C">
        <w:t>is</w:t>
      </w:r>
      <w:r>
        <w:t xml:space="preserve"> performing a 20-30 minute set.</w:t>
      </w:r>
    </w:p>
    <w:p w:rsidR="00B45F76" w:rsidRPr="00B45F76" w:rsidRDefault="00B45F76">
      <w:r>
        <w:t xml:space="preserve">Fire Engine (flying dependent) and First Responder Car will be in attendance. </w:t>
      </w:r>
    </w:p>
    <w:p w:rsidR="000E2EA6" w:rsidRDefault="00547660">
      <w:r>
        <w:t xml:space="preserve">Due to </w:t>
      </w:r>
      <w:proofErr w:type="spellStart"/>
      <w:r>
        <w:t>Camo</w:t>
      </w:r>
      <w:proofErr w:type="spellEnd"/>
      <w:r>
        <w:t xml:space="preserve"> Day being the</w:t>
      </w:r>
      <w:r w:rsidR="00EB386C">
        <w:t xml:space="preserve"> day before our event, the Puma will not be able to be at Fayre.</w:t>
      </w:r>
    </w:p>
    <w:p w:rsidR="00EB386C" w:rsidRDefault="00EB386C"/>
    <w:p w:rsidR="00EB386C" w:rsidRDefault="00EB386C">
      <w:r w:rsidRPr="00EB386C">
        <w:rPr>
          <w:b/>
        </w:rPr>
        <w:t xml:space="preserve">Beverley </w:t>
      </w:r>
      <w:proofErr w:type="spellStart"/>
      <w:r w:rsidRPr="00EB386C">
        <w:rPr>
          <w:b/>
        </w:rPr>
        <w:t>Kellett</w:t>
      </w:r>
      <w:proofErr w:type="spellEnd"/>
      <w:r w:rsidRPr="00EB386C">
        <w:rPr>
          <w:b/>
        </w:rPr>
        <w:t xml:space="preserve"> </w:t>
      </w:r>
      <w:r>
        <w:t xml:space="preserve">informed the committee that a poster competition had been run to produce flyers for the Summer </w:t>
      </w:r>
      <w:proofErr w:type="gramStart"/>
      <w:r>
        <w:t>Fayre,</w:t>
      </w:r>
      <w:proofErr w:type="gramEnd"/>
      <w:r>
        <w:t xml:space="preserve"> these will be reproduced and distributed around station. </w:t>
      </w:r>
      <w:r w:rsidRPr="00EB386C">
        <w:rPr>
          <w:b/>
        </w:rPr>
        <w:t>Jude Walsh</w:t>
      </w:r>
      <w:r>
        <w:t xml:space="preserve"> has street list, and help will be required to post. </w:t>
      </w:r>
      <w:r w:rsidRPr="00EB386C">
        <w:rPr>
          <w:b/>
        </w:rPr>
        <w:t>Nicola Hill</w:t>
      </w:r>
      <w:r>
        <w:t xml:space="preserve"> will do Baker Ave and Barnett Way.</w:t>
      </w:r>
    </w:p>
    <w:p w:rsidR="00EB386C" w:rsidRDefault="00EB386C"/>
    <w:p w:rsidR="00EB386C" w:rsidRDefault="00EB386C">
      <w:r w:rsidRPr="00EB386C">
        <w:rPr>
          <w:b/>
        </w:rPr>
        <w:t>Jenny Percy</w:t>
      </w:r>
      <w:r>
        <w:rPr>
          <w:b/>
        </w:rPr>
        <w:t xml:space="preserve"> </w:t>
      </w:r>
      <w:r>
        <w:t xml:space="preserve">will do a Macro run for all the extras required for summer fayre. </w:t>
      </w:r>
    </w:p>
    <w:p w:rsidR="00EB386C" w:rsidRDefault="00EB386C">
      <w:r>
        <w:t xml:space="preserve">Fresh fruit, sweets for pick and mix, coconuts, </w:t>
      </w:r>
      <w:proofErr w:type="spellStart"/>
      <w:r>
        <w:t>haribo</w:t>
      </w:r>
      <w:proofErr w:type="spellEnd"/>
      <w:r>
        <w:t xml:space="preserve">, wine and plastic cups. </w:t>
      </w:r>
    </w:p>
    <w:p w:rsidR="00EB386C" w:rsidRDefault="00EB386C"/>
    <w:p w:rsidR="00EB386C" w:rsidRDefault="00EB386C"/>
    <w:p w:rsidR="00EB386C" w:rsidRDefault="00EB386C">
      <w:r>
        <w:t>Setting up will take place from 1200hrs on the 28</w:t>
      </w:r>
      <w:r w:rsidRPr="00EB386C">
        <w:rPr>
          <w:vertAlign w:val="superscript"/>
        </w:rPr>
        <w:t>th</w:t>
      </w:r>
      <w:r>
        <w:t xml:space="preserve"> June, </w:t>
      </w:r>
      <w:r w:rsidRPr="00EB386C">
        <w:rPr>
          <w:b/>
        </w:rPr>
        <w:t>Lizzie Tandy</w:t>
      </w:r>
      <w:r>
        <w:t xml:space="preserve"> to reiterate on Facebook group. A team will be required to clean up after the event.</w:t>
      </w:r>
    </w:p>
    <w:p w:rsidR="00EB386C" w:rsidRDefault="00EB386C"/>
    <w:p w:rsidR="00EB386C" w:rsidRPr="00EB386C" w:rsidRDefault="00EB386C"/>
    <w:p w:rsidR="00840875" w:rsidRDefault="00840875">
      <w:pPr>
        <w:rPr>
          <w:b/>
          <w:u w:val="single"/>
        </w:rPr>
      </w:pPr>
      <w:r w:rsidRPr="00840875">
        <w:rPr>
          <w:b/>
          <w:u w:val="single"/>
        </w:rPr>
        <w:t>Any Other Business</w:t>
      </w:r>
    </w:p>
    <w:p w:rsidR="00840875" w:rsidRDefault="00840875">
      <w:pPr>
        <w:rPr>
          <w:b/>
          <w:u w:val="single"/>
        </w:rPr>
      </w:pPr>
    </w:p>
    <w:p w:rsidR="00A5301F" w:rsidRDefault="00A5301F">
      <w:pPr>
        <w:rPr>
          <w:b/>
          <w:u w:val="single"/>
        </w:rPr>
      </w:pPr>
      <w:r>
        <w:rPr>
          <w:b/>
          <w:u w:val="single"/>
        </w:rPr>
        <w:t>Banners</w:t>
      </w:r>
    </w:p>
    <w:p w:rsidR="000C0930" w:rsidRDefault="00840875">
      <w:r>
        <w:rPr>
          <w:b/>
        </w:rPr>
        <w:t>Matthew</w:t>
      </w:r>
      <w:r w:rsidR="00EB386C">
        <w:rPr>
          <w:b/>
        </w:rPr>
        <w:t xml:space="preserve"> &amp; Lizzie</w:t>
      </w:r>
      <w:r>
        <w:rPr>
          <w:b/>
        </w:rPr>
        <w:t xml:space="preserve"> Tandy</w:t>
      </w:r>
      <w:r>
        <w:t xml:space="preserve"> </w:t>
      </w:r>
      <w:r w:rsidR="00EB386C">
        <w:t>are now liaising with a couple of companies. Feather Flags and PVC Banner will be at school by Friday 27</w:t>
      </w:r>
      <w:r w:rsidR="00EB386C" w:rsidRPr="00EB386C">
        <w:rPr>
          <w:vertAlign w:val="superscript"/>
        </w:rPr>
        <w:t>th</w:t>
      </w:r>
      <w:r w:rsidR="00EB386C">
        <w:t xml:space="preserve"> June.</w:t>
      </w:r>
    </w:p>
    <w:p w:rsidR="000C0930" w:rsidRDefault="000C0930"/>
    <w:p w:rsidR="00A5301F" w:rsidRDefault="00A5301F">
      <w:r>
        <w:t xml:space="preserve">Bouncy Castle will be replaced in the summer </w:t>
      </w:r>
      <w:r w:rsidR="00DC7ADF">
        <w:t>holidays;</w:t>
      </w:r>
      <w:r>
        <w:t xml:space="preserve"> </w:t>
      </w:r>
      <w:r w:rsidR="00DC7ADF">
        <w:t xml:space="preserve">the </w:t>
      </w:r>
      <w:r>
        <w:t>plan will be to sell the old one.</w:t>
      </w:r>
    </w:p>
    <w:p w:rsidR="000C0930" w:rsidRDefault="000C0930">
      <w:pPr>
        <w:rPr>
          <w:b/>
        </w:rPr>
      </w:pPr>
    </w:p>
    <w:p w:rsidR="000B2D88" w:rsidRPr="000B2D88" w:rsidRDefault="000B2D88">
      <w:pPr>
        <w:rPr>
          <w:b/>
        </w:rPr>
      </w:pPr>
      <w:r>
        <w:rPr>
          <w:b/>
        </w:rPr>
        <w:t xml:space="preserve">Date of next meeting </w:t>
      </w:r>
      <w:r w:rsidR="00EB386C">
        <w:rPr>
          <w:b/>
        </w:rPr>
        <w:t>10</w:t>
      </w:r>
      <w:r w:rsidR="00EB386C" w:rsidRPr="00EB386C">
        <w:rPr>
          <w:b/>
          <w:vertAlign w:val="superscript"/>
        </w:rPr>
        <w:t>th</w:t>
      </w:r>
      <w:r w:rsidR="00EB386C">
        <w:rPr>
          <w:b/>
        </w:rPr>
        <w:t xml:space="preserve"> September</w:t>
      </w:r>
      <w:r>
        <w:rPr>
          <w:b/>
        </w:rPr>
        <w:t xml:space="preserve"> 2014 1530hrs </w:t>
      </w:r>
    </w:p>
    <w:p w:rsidR="00732C75" w:rsidRPr="00732C75" w:rsidRDefault="00732C75"/>
    <w:p w:rsidR="002A6BA3" w:rsidRPr="002A6BA3" w:rsidRDefault="002A6BA3"/>
    <w:p w:rsidR="006539FD" w:rsidRDefault="006539FD"/>
    <w:p w:rsidR="006539FD" w:rsidRPr="00740835" w:rsidRDefault="006539FD"/>
    <w:p w:rsidR="00740835" w:rsidRPr="00740835" w:rsidRDefault="00740835">
      <w:pPr>
        <w:rPr>
          <w:b/>
          <w:u w:val="single"/>
        </w:rPr>
      </w:pPr>
    </w:p>
    <w:sectPr w:rsidR="00740835" w:rsidRPr="00740835" w:rsidSect="005F586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84607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D489AE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E60671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21AE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E48FE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FD0808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E5EF0F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84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F6D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7FC19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352325"/>
    <w:multiLevelType w:val="hybridMultilevel"/>
    <w:tmpl w:val="2C0E974E"/>
    <w:lvl w:ilvl="0" w:tplc="116A6778">
      <w:start w:val="1"/>
      <w:numFmt w:val="upperRoman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7F1BC6"/>
    <w:multiLevelType w:val="hybridMultilevel"/>
    <w:tmpl w:val="9F9835CA"/>
    <w:lvl w:ilvl="0" w:tplc="DA2EBE5E">
      <w:start w:val="4"/>
      <w:numFmt w:val="upperRoman"/>
      <w:lvlText w:val="%1&gt;"/>
      <w:lvlJc w:val="left"/>
      <w:pPr>
        <w:ind w:left="1080" w:hanging="72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746AF2"/>
    <w:multiLevelType w:val="hybridMultilevel"/>
    <w:tmpl w:val="67E8A30A"/>
    <w:lvl w:ilvl="0" w:tplc="3EB06F98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6B4"/>
    <w:rsid w:val="000B2D88"/>
    <w:rsid w:val="000C0930"/>
    <w:rsid w:val="000E2EA6"/>
    <w:rsid w:val="000E77FA"/>
    <w:rsid w:val="000F227F"/>
    <w:rsid w:val="000F7A35"/>
    <w:rsid w:val="001332A4"/>
    <w:rsid w:val="00142C63"/>
    <w:rsid w:val="001A0062"/>
    <w:rsid w:val="00216544"/>
    <w:rsid w:val="00250213"/>
    <w:rsid w:val="002A6BA3"/>
    <w:rsid w:val="00373EDB"/>
    <w:rsid w:val="003758C8"/>
    <w:rsid w:val="003D1C2C"/>
    <w:rsid w:val="004036B4"/>
    <w:rsid w:val="00411C4E"/>
    <w:rsid w:val="0052030F"/>
    <w:rsid w:val="00547660"/>
    <w:rsid w:val="005F5869"/>
    <w:rsid w:val="006539FD"/>
    <w:rsid w:val="006C71CB"/>
    <w:rsid w:val="00732C75"/>
    <w:rsid w:val="00740835"/>
    <w:rsid w:val="00754857"/>
    <w:rsid w:val="00810747"/>
    <w:rsid w:val="00840875"/>
    <w:rsid w:val="008723BB"/>
    <w:rsid w:val="008A0B0A"/>
    <w:rsid w:val="008C0E5B"/>
    <w:rsid w:val="008C5307"/>
    <w:rsid w:val="00907F46"/>
    <w:rsid w:val="0093332F"/>
    <w:rsid w:val="00A22DE8"/>
    <w:rsid w:val="00A5301F"/>
    <w:rsid w:val="00AB6AB1"/>
    <w:rsid w:val="00AD42CD"/>
    <w:rsid w:val="00B45F76"/>
    <w:rsid w:val="00BE4B6F"/>
    <w:rsid w:val="00CC0C1E"/>
    <w:rsid w:val="00D05A0C"/>
    <w:rsid w:val="00D40D51"/>
    <w:rsid w:val="00DC7ADF"/>
    <w:rsid w:val="00DD6F58"/>
    <w:rsid w:val="00DE725F"/>
    <w:rsid w:val="00EB386C"/>
    <w:rsid w:val="00ED6A30"/>
    <w:rsid w:val="00FA0A4D"/>
    <w:rsid w:val="00FF3516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%20John%20Tandy\AppData\Roaming\Microsoft\Templates\MS_InformalMeeting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E55FEB0F0DA4DF58375975E2BB73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55800-79FE-47D3-B0CB-A4B5A992C3C5}"/>
      </w:docPartPr>
      <w:docPartBody>
        <w:p w:rsidR="00CB3625" w:rsidRDefault="00D74CF3">
          <w:pPr>
            <w:pStyle w:val="BE55FEB0F0DA4DF58375975E2BB73493"/>
          </w:pPr>
          <w:r>
            <w:rPr>
              <w:rStyle w:val="Italic"/>
            </w:rPr>
            <w:t>[Click to 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76"/>
    <w:rsid w:val="00092976"/>
    <w:rsid w:val="00281587"/>
    <w:rsid w:val="004A6F0E"/>
    <w:rsid w:val="00864FC0"/>
    <w:rsid w:val="00B83E8B"/>
    <w:rsid w:val="00CB3625"/>
    <w:rsid w:val="00D7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03C07F3-FFF9-4AAA-A8C1-7A91F2BCF6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MS_InformalMeetingMinutes</Template>
  <TotalTime>4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for organization meeting (short form)</vt:lpstr>
    </vt:vector>
  </TitlesOfParts>
  <Company/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for organization meeting (short form)</dc:title>
  <dc:creator>Matthew John Tandy</dc:creator>
  <cp:lastModifiedBy>Matthew John Tandy</cp:lastModifiedBy>
  <cp:revision>5</cp:revision>
  <cp:lastPrinted>2011-12-22T15:28:00Z</cp:lastPrinted>
  <dcterms:created xsi:type="dcterms:W3CDTF">2014-06-20T13:35:00Z</dcterms:created>
  <dcterms:modified xsi:type="dcterms:W3CDTF">2014-06-20T13:44:00Z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TC010184141033</vt:lpwstr>
  </property>
</Properties>
</file>