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5-10-08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221199" w:rsidP="003758C8">
          <w:pPr>
            <w:pStyle w:val="Heading1"/>
          </w:pPr>
          <w:r>
            <w:t>October 8, 2015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Dep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900C27" w:rsidRDefault="00373EDB" w:rsidP="004036B4">
            <w:r w:rsidRPr="00373EDB">
              <w:t>Tim Thorpe</w:t>
            </w:r>
          </w:p>
          <w:p w:rsidR="00900C27" w:rsidRDefault="00900C27" w:rsidP="004036B4">
            <w:r>
              <w:t>Nicola Hetherington</w:t>
            </w:r>
          </w:p>
          <w:p w:rsidR="00AC10FD" w:rsidRDefault="00221199" w:rsidP="004036B4">
            <w:r>
              <w:t xml:space="preserve">Beverley </w:t>
            </w:r>
            <w:proofErr w:type="spellStart"/>
            <w:r>
              <w:t>Kellett</w:t>
            </w:r>
            <w:proofErr w:type="spellEnd"/>
          </w:p>
          <w:p w:rsidR="00E61206" w:rsidRDefault="00221199" w:rsidP="004036B4">
            <w:r>
              <w:t>Mandy Mahon</w:t>
            </w:r>
          </w:p>
          <w:p w:rsidR="00221199" w:rsidRDefault="00221199" w:rsidP="004036B4">
            <w:r>
              <w:t xml:space="preserve">Leanne </w:t>
            </w:r>
            <w:proofErr w:type="spellStart"/>
            <w:r>
              <w:t>Minns</w:t>
            </w:r>
            <w:proofErr w:type="spellEnd"/>
          </w:p>
          <w:p w:rsidR="00221199" w:rsidRDefault="00221199" w:rsidP="004036B4">
            <w:proofErr w:type="spellStart"/>
            <w:r>
              <w:t>Ju</w:t>
            </w:r>
            <w:proofErr w:type="spellEnd"/>
            <w:r>
              <w:t xml:space="preserve"> Hone</w:t>
            </w:r>
          </w:p>
          <w:p w:rsidR="00221199" w:rsidRDefault="00221199" w:rsidP="004036B4">
            <w:r>
              <w:t>Emma Gray</w:t>
            </w:r>
          </w:p>
          <w:p w:rsidR="00221199" w:rsidRDefault="00221199" w:rsidP="004036B4">
            <w:r>
              <w:t>Tammy Bridges</w:t>
            </w:r>
          </w:p>
          <w:p w:rsidR="00221199" w:rsidRDefault="00221199" w:rsidP="004036B4">
            <w:r>
              <w:t xml:space="preserve">Mrs </w:t>
            </w:r>
            <w:proofErr w:type="spellStart"/>
            <w:r>
              <w:t>Fawdry</w:t>
            </w:r>
            <w:proofErr w:type="spellEnd"/>
            <w:r>
              <w:t xml:space="preserve"> </w:t>
            </w:r>
          </w:p>
          <w:p w:rsidR="00221199" w:rsidRDefault="00221199" w:rsidP="004036B4">
            <w:r>
              <w:t xml:space="preserve">Donna McGrath </w:t>
            </w:r>
          </w:p>
          <w:p w:rsidR="00221199" w:rsidRDefault="00221199" w:rsidP="004036B4">
            <w:r w:rsidRPr="00221199">
              <w:t xml:space="preserve">Andy Lyes </w:t>
            </w:r>
            <w:r>
              <w:t>–</w:t>
            </w:r>
            <w:r w:rsidRPr="00221199">
              <w:t xml:space="preserve"> Chair</w:t>
            </w:r>
            <w:r>
              <w:t xml:space="preserve"> (Last 10-15 mins) </w:t>
            </w:r>
          </w:p>
          <w:p w:rsidR="00221199" w:rsidRDefault="00221199" w:rsidP="004036B4"/>
          <w:p w:rsidR="00221199" w:rsidRDefault="00221199" w:rsidP="004036B4"/>
          <w:p w:rsidR="00900C27" w:rsidRDefault="00900C27" w:rsidP="004036B4"/>
          <w:p w:rsidR="004036B4" w:rsidRPr="008723BB" w:rsidRDefault="00FF6AD8" w:rsidP="004036B4">
            <w:r>
              <w:t xml:space="preserve">               </w:t>
            </w:r>
          </w:p>
        </w:tc>
        <w:tc>
          <w:tcPr>
            <w:tcW w:w="4104" w:type="dxa"/>
          </w:tcPr>
          <w:p w:rsidR="00373EDB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900C27" w:rsidRDefault="00AC10FD" w:rsidP="00AC10FD">
            <w:r w:rsidRPr="00AC10FD">
              <w:t>Chris Southall – Treasurer</w:t>
            </w:r>
          </w:p>
        </w:tc>
      </w:tr>
      <w:tr w:rsidR="004036B4" w:rsidTr="004036B4">
        <w:tc>
          <w:tcPr>
            <w:tcW w:w="1480" w:type="dxa"/>
          </w:tcPr>
          <w:p w:rsidR="004036B4" w:rsidRPr="00754857" w:rsidRDefault="00F11707" w:rsidP="003758C8">
            <w:pPr>
              <w:pStyle w:val="Heading1"/>
              <w:rPr>
                <w:b/>
              </w:rPr>
            </w:pPr>
            <w:r>
              <w:rPr>
                <w:b/>
              </w:rPr>
              <w:t>Next M</w:t>
            </w:r>
            <w:r w:rsidR="004036B4" w:rsidRPr="00754857">
              <w:rPr>
                <w:b/>
              </w:rPr>
              <w:t>eeting:</w:t>
            </w:r>
          </w:p>
        </w:tc>
        <w:tc>
          <w:tcPr>
            <w:tcW w:w="3056" w:type="dxa"/>
          </w:tcPr>
          <w:p w:rsidR="004036B4" w:rsidRPr="00FF6AD8" w:rsidRDefault="00221199" w:rsidP="004036B4">
            <w:pPr>
              <w:rPr>
                <w:b/>
              </w:rPr>
            </w:pPr>
            <w:r>
              <w:rPr>
                <w:b/>
              </w:rPr>
              <w:t>Thursday 12</w:t>
            </w:r>
            <w:r w:rsidRPr="00221199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 @ 1530hrs </w:t>
            </w:r>
            <w:r w:rsidR="00AC10FD">
              <w:rPr>
                <w:b/>
              </w:rPr>
              <w:t xml:space="preserve"> 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E61206" w:rsidRDefault="00E61206" w:rsidP="00221199"/>
    <w:p w:rsidR="00221199" w:rsidRDefault="00221199" w:rsidP="00221199">
      <w:pPr>
        <w:rPr>
          <w:b/>
          <w:u w:val="single"/>
        </w:rPr>
      </w:pPr>
      <w:r>
        <w:rPr>
          <w:b/>
          <w:u w:val="single"/>
        </w:rPr>
        <w:t>Chairperson’s Welcome</w:t>
      </w:r>
    </w:p>
    <w:p w:rsidR="00221199" w:rsidRDefault="00221199" w:rsidP="00221199">
      <w:pPr>
        <w:rPr>
          <w:b/>
          <w:u w:val="single"/>
        </w:rPr>
      </w:pPr>
    </w:p>
    <w:p w:rsidR="00221199" w:rsidRDefault="00221199" w:rsidP="00221199">
      <w:r w:rsidRPr="00221199">
        <w:rPr>
          <w:b/>
        </w:rPr>
        <w:t>Annie</w:t>
      </w:r>
      <w:r>
        <w:rPr>
          <w:b/>
        </w:rPr>
        <w:t xml:space="preserve"> </w:t>
      </w:r>
      <w:r>
        <w:t>thanked everyone for coming and looked forward to some exciting events in the new school year.</w:t>
      </w:r>
    </w:p>
    <w:p w:rsidR="001021C8" w:rsidRDefault="001021C8" w:rsidP="00221199"/>
    <w:p w:rsidR="001021C8" w:rsidRDefault="001021C8" w:rsidP="00221199">
      <w:pPr>
        <w:rPr>
          <w:b/>
          <w:u w:val="single"/>
        </w:rPr>
      </w:pPr>
      <w:r>
        <w:rPr>
          <w:b/>
          <w:u w:val="single"/>
        </w:rPr>
        <w:t>Apologies</w:t>
      </w:r>
    </w:p>
    <w:p w:rsidR="001021C8" w:rsidRDefault="001021C8" w:rsidP="00221199">
      <w:pPr>
        <w:rPr>
          <w:b/>
          <w:u w:val="single"/>
        </w:rPr>
      </w:pPr>
    </w:p>
    <w:p w:rsidR="001021C8" w:rsidRDefault="001021C8" w:rsidP="00221199">
      <w:r>
        <w:rPr>
          <w:b/>
        </w:rPr>
        <w:t>Chris</w:t>
      </w:r>
      <w:r>
        <w:t xml:space="preserve"> was absent from the meeting but financial update had been obtained.</w:t>
      </w:r>
    </w:p>
    <w:p w:rsidR="001021C8" w:rsidRDefault="001021C8" w:rsidP="00221199"/>
    <w:p w:rsidR="001021C8" w:rsidRDefault="001021C8" w:rsidP="00221199">
      <w:pPr>
        <w:rPr>
          <w:b/>
          <w:u w:val="single"/>
        </w:rPr>
      </w:pPr>
      <w:r w:rsidRPr="001021C8">
        <w:rPr>
          <w:b/>
          <w:u w:val="single"/>
        </w:rPr>
        <w:t>Treasurer</w:t>
      </w:r>
      <w:r>
        <w:rPr>
          <w:b/>
          <w:u w:val="single"/>
        </w:rPr>
        <w:t>’</w:t>
      </w:r>
      <w:r w:rsidRPr="001021C8">
        <w:rPr>
          <w:b/>
          <w:u w:val="single"/>
        </w:rPr>
        <w:t xml:space="preserve">s Report </w:t>
      </w:r>
    </w:p>
    <w:p w:rsidR="001021C8" w:rsidRDefault="001021C8" w:rsidP="00221199">
      <w:pPr>
        <w:rPr>
          <w:b/>
          <w:u w:val="single"/>
        </w:rPr>
      </w:pPr>
    </w:p>
    <w:p w:rsidR="001021C8" w:rsidRDefault="001021C8" w:rsidP="00221199">
      <w:r>
        <w:t>Bank balance is currently at £4,429.62. The summer fayre bought in £1,820.</w:t>
      </w:r>
    </w:p>
    <w:p w:rsidR="001021C8" w:rsidRDefault="001021C8" w:rsidP="00221199">
      <w:r>
        <w:t>One deposit for £820 unaccounted for, but felt it was the refund of coach for Young Voices that wasn’t required.</w:t>
      </w:r>
    </w:p>
    <w:p w:rsidR="001021C8" w:rsidRDefault="001021C8" w:rsidP="00221199"/>
    <w:p w:rsidR="001021C8" w:rsidRDefault="001021C8" w:rsidP="00221199">
      <w:r>
        <w:t>Ice Cream Friday money still to be banked.</w:t>
      </w:r>
    </w:p>
    <w:p w:rsidR="001021C8" w:rsidRDefault="001021C8" w:rsidP="00221199"/>
    <w:p w:rsidR="001021C8" w:rsidRDefault="001021C8" w:rsidP="00221199">
      <w:pPr>
        <w:rPr>
          <w:b/>
          <w:u w:val="single"/>
        </w:rPr>
      </w:pPr>
      <w:r w:rsidRPr="001021C8">
        <w:rPr>
          <w:b/>
          <w:u w:val="single"/>
        </w:rPr>
        <w:t>Financial requests</w:t>
      </w:r>
    </w:p>
    <w:p w:rsidR="001021C8" w:rsidRDefault="001021C8" w:rsidP="00221199">
      <w:pPr>
        <w:rPr>
          <w:b/>
          <w:u w:val="single"/>
        </w:rPr>
      </w:pPr>
    </w:p>
    <w:p w:rsidR="001021C8" w:rsidRDefault="001021C8" w:rsidP="00221199">
      <w:r>
        <w:t>£1000 requested from school for Library Software</w:t>
      </w:r>
      <w:r w:rsidR="007005FB">
        <w:t>.</w:t>
      </w:r>
    </w:p>
    <w:p w:rsidR="001021C8" w:rsidRDefault="001021C8" w:rsidP="00221199">
      <w:proofErr w:type="gramStart"/>
      <w:r>
        <w:t>£501.80 from School Council for Playground Equipment</w:t>
      </w:r>
      <w:r w:rsidR="007005FB">
        <w:t>.</w:t>
      </w:r>
      <w:proofErr w:type="gramEnd"/>
    </w:p>
    <w:p w:rsidR="001021C8" w:rsidRDefault="001021C8" w:rsidP="00221199">
      <w:proofErr w:type="gramStart"/>
      <w:r>
        <w:t xml:space="preserve">£1,390 from Mrs </w:t>
      </w:r>
      <w:proofErr w:type="spellStart"/>
      <w:r>
        <w:t>Fawdry</w:t>
      </w:r>
      <w:proofErr w:type="spellEnd"/>
      <w:r>
        <w:t xml:space="preserve"> for Young Voices in Birmingham</w:t>
      </w:r>
      <w:r w:rsidR="007005FB">
        <w:t>.</w:t>
      </w:r>
      <w:proofErr w:type="gramEnd"/>
    </w:p>
    <w:p w:rsidR="007005FB" w:rsidRDefault="001021C8" w:rsidP="00221199">
      <w:proofErr w:type="gramStart"/>
      <w:r>
        <w:t>£350 (£50 each class) for Creative Curriculum</w:t>
      </w:r>
      <w:r w:rsidR="007005FB">
        <w:t>.</w:t>
      </w:r>
      <w:proofErr w:type="gramEnd"/>
    </w:p>
    <w:p w:rsidR="001021C8" w:rsidRDefault="001021C8" w:rsidP="00221199">
      <w:proofErr w:type="gramStart"/>
      <w:r>
        <w:lastRenderedPageBreak/>
        <w:t>£60 for Cross Country</w:t>
      </w:r>
      <w:r w:rsidR="007005FB">
        <w:t>.</w:t>
      </w:r>
      <w:proofErr w:type="gramEnd"/>
    </w:p>
    <w:p w:rsidR="001021C8" w:rsidRDefault="001021C8" w:rsidP="00221199">
      <w:proofErr w:type="gramStart"/>
      <w:r>
        <w:t>£350 (£50 each class) Library Resources</w:t>
      </w:r>
      <w:r w:rsidR="007005FB">
        <w:t>.</w:t>
      </w:r>
      <w:proofErr w:type="gramEnd"/>
    </w:p>
    <w:p w:rsidR="001021C8" w:rsidRDefault="001021C8" w:rsidP="00221199">
      <w:r>
        <w:t>Total = £3651</w:t>
      </w:r>
      <w:proofErr w:type="gramStart"/>
      <w:r>
        <w:t>,80</w:t>
      </w:r>
      <w:proofErr w:type="gramEnd"/>
      <w:r>
        <w:t xml:space="preserve"> </w:t>
      </w:r>
    </w:p>
    <w:p w:rsidR="001021C8" w:rsidRDefault="001021C8" w:rsidP="00221199">
      <w:r>
        <w:t>All the above were agreed with the members present.</w:t>
      </w:r>
    </w:p>
    <w:p w:rsidR="001021C8" w:rsidRDefault="001021C8" w:rsidP="00221199"/>
    <w:p w:rsidR="001021C8" w:rsidRDefault="001021C8" w:rsidP="00221199">
      <w:r>
        <w:t xml:space="preserve">There was a discussion as to whether we require a new treasurer. Although </w:t>
      </w:r>
      <w:r w:rsidRPr="001021C8">
        <w:rPr>
          <w:b/>
        </w:rPr>
        <w:t>Chris Southall</w:t>
      </w:r>
      <w:r>
        <w:t xml:space="preserve"> is still on station he has some work </w:t>
      </w:r>
      <w:r w:rsidR="00F93DBC">
        <w:t xml:space="preserve">options offered to him which my require him to stand down. </w:t>
      </w:r>
      <w:r w:rsidR="00F93DBC" w:rsidRPr="00F93DBC">
        <w:rPr>
          <w:b/>
        </w:rPr>
        <w:t>Leanne</w:t>
      </w:r>
      <w:r w:rsidR="00F93DBC">
        <w:t xml:space="preserve"> </w:t>
      </w:r>
      <w:proofErr w:type="spellStart"/>
      <w:r w:rsidR="00F93DBC" w:rsidRPr="00F93DBC">
        <w:rPr>
          <w:b/>
        </w:rPr>
        <w:t>Minns</w:t>
      </w:r>
      <w:proofErr w:type="spellEnd"/>
      <w:r w:rsidR="00F93DBC" w:rsidRPr="00F93DBC">
        <w:rPr>
          <w:b/>
        </w:rPr>
        <w:t xml:space="preserve"> </w:t>
      </w:r>
      <w:r w:rsidR="00F93DBC">
        <w:t xml:space="preserve">would consider the role if required. </w:t>
      </w:r>
    </w:p>
    <w:p w:rsidR="001021C8" w:rsidRDefault="001021C8" w:rsidP="00221199"/>
    <w:p w:rsidR="007005FB" w:rsidRDefault="007005FB" w:rsidP="00221199"/>
    <w:p w:rsidR="00F93DBC" w:rsidRDefault="00F93DBC" w:rsidP="00221199">
      <w:pPr>
        <w:rPr>
          <w:b/>
          <w:u w:val="single"/>
        </w:rPr>
      </w:pPr>
      <w:r w:rsidRPr="00F93DBC">
        <w:rPr>
          <w:b/>
          <w:u w:val="single"/>
        </w:rPr>
        <w:t xml:space="preserve">Events and Dates for School Year </w:t>
      </w:r>
    </w:p>
    <w:p w:rsidR="00F93DBC" w:rsidRDefault="00F93DBC" w:rsidP="00221199">
      <w:pPr>
        <w:rPr>
          <w:b/>
          <w:u w:val="single"/>
        </w:rPr>
      </w:pPr>
    </w:p>
    <w:p w:rsidR="00F93DBC" w:rsidRPr="00F93DBC" w:rsidRDefault="00F93DBC" w:rsidP="00221199">
      <w:pPr>
        <w:rPr>
          <w:b/>
        </w:rPr>
      </w:pPr>
      <w:r w:rsidRPr="00F93DBC">
        <w:rPr>
          <w:b/>
        </w:rPr>
        <w:t xml:space="preserve">Fancy Dress Disco </w:t>
      </w:r>
      <w:r>
        <w:rPr>
          <w:b/>
        </w:rPr>
        <w:t xml:space="preserve">- October 21st </w:t>
      </w:r>
    </w:p>
    <w:p w:rsidR="00F93DBC" w:rsidRPr="00F93DBC" w:rsidRDefault="00F93DBC" w:rsidP="00221199">
      <w:pPr>
        <w:rPr>
          <w:b/>
        </w:rPr>
      </w:pPr>
    </w:p>
    <w:p w:rsidR="00F93DBC" w:rsidRDefault="00F93DBC" w:rsidP="00221199">
      <w:r>
        <w:t>It was felt that we need to try two events again, as the little ones struggled with the busy-ness of previous disco. Therefore the times are:</w:t>
      </w:r>
    </w:p>
    <w:p w:rsidR="00F93DBC" w:rsidRDefault="00F93DBC" w:rsidP="00221199">
      <w:r>
        <w:t>KS1 1700 -1800hrs</w:t>
      </w:r>
    </w:p>
    <w:p w:rsidR="00F93DBC" w:rsidRDefault="00F93DBC" w:rsidP="00221199">
      <w:r>
        <w:t xml:space="preserve">KS2 1815-1915hrs </w:t>
      </w:r>
    </w:p>
    <w:p w:rsidR="00F93DBC" w:rsidRDefault="00F93DBC" w:rsidP="00221199"/>
    <w:p w:rsidR="00F93DBC" w:rsidRDefault="00F93DBC" w:rsidP="00221199">
      <w:r>
        <w:t>Admission £2 per child (</w:t>
      </w:r>
      <w:proofErr w:type="spellStart"/>
      <w:r>
        <w:t>inc</w:t>
      </w:r>
      <w:proofErr w:type="spellEnd"/>
      <w:r>
        <w:t xml:space="preserve"> Hotdog</w:t>
      </w:r>
      <w:proofErr w:type="gramStart"/>
      <w:r>
        <w:t>)</w:t>
      </w:r>
      <w:r w:rsidR="00006C09">
        <w:t xml:space="preserve">  </w:t>
      </w:r>
      <w:r w:rsidR="00006C09" w:rsidRPr="00006C09">
        <w:rPr>
          <w:b/>
        </w:rPr>
        <w:t>Lizzie</w:t>
      </w:r>
      <w:proofErr w:type="gramEnd"/>
      <w:r w:rsidR="00006C09" w:rsidRPr="00006C09">
        <w:rPr>
          <w:b/>
        </w:rPr>
        <w:t>/Annie</w:t>
      </w:r>
      <w:r w:rsidR="00006C09">
        <w:t xml:space="preserve">  to make contact with </w:t>
      </w:r>
      <w:r w:rsidR="00006C09" w:rsidRPr="00006C09">
        <w:rPr>
          <w:b/>
        </w:rPr>
        <w:t>Chris</w:t>
      </w:r>
      <w:r w:rsidR="00006C09">
        <w:t xml:space="preserve"> regards food.</w:t>
      </w:r>
    </w:p>
    <w:p w:rsidR="00F93DBC" w:rsidRDefault="00F93DBC" w:rsidP="00221199"/>
    <w:p w:rsidR="00F93DBC" w:rsidRPr="00F93DBC" w:rsidRDefault="00F93DBC" w:rsidP="00221199">
      <w:proofErr w:type="gramStart"/>
      <w:r>
        <w:t>DVD to be provided in ICT Suite to entertain siblings during the two events if parents need to attend both events.</w:t>
      </w:r>
      <w:proofErr w:type="gramEnd"/>
      <w:r>
        <w:t xml:space="preserve"> </w:t>
      </w:r>
    </w:p>
    <w:p w:rsidR="001021C8" w:rsidRDefault="001021C8" w:rsidP="00221199"/>
    <w:p w:rsidR="00F93DBC" w:rsidRDefault="00F93DBC" w:rsidP="00221199">
      <w:r>
        <w:t xml:space="preserve">Volunteers required for Tuck Shop and Door Duty. </w:t>
      </w:r>
      <w:r w:rsidRPr="00F93DBC">
        <w:rPr>
          <w:b/>
        </w:rPr>
        <w:t xml:space="preserve">Paula </w:t>
      </w:r>
      <w:proofErr w:type="spellStart"/>
      <w:r w:rsidRPr="00F93DBC">
        <w:rPr>
          <w:b/>
        </w:rPr>
        <w:t>Cil</w:t>
      </w:r>
      <w:proofErr w:type="spellEnd"/>
      <w:r w:rsidRPr="00F93DBC">
        <w:rPr>
          <w:b/>
        </w:rPr>
        <w:t xml:space="preserve"> </w:t>
      </w:r>
      <w:r>
        <w:t>was volunteered for door duty.</w:t>
      </w:r>
    </w:p>
    <w:p w:rsidR="00F93DBC" w:rsidRPr="00F93DBC" w:rsidRDefault="00F93DBC" w:rsidP="00221199">
      <w:r w:rsidRPr="00F93DBC">
        <w:rPr>
          <w:b/>
        </w:rPr>
        <w:t>Donna</w:t>
      </w:r>
      <w:r w:rsidR="007431E7">
        <w:rPr>
          <w:b/>
        </w:rPr>
        <w:t xml:space="preserve"> McGrath</w:t>
      </w:r>
      <w:r>
        <w:t xml:space="preserve"> &amp; </w:t>
      </w:r>
      <w:r w:rsidRPr="00F93DBC">
        <w:rPr>
          <w:b/>
        </w:rPr>
        <w:t>Mandy</w:t>
      </w:r>
      <w:r w:rsidR="007431E7">
        <w:rPr>
          <w:b/>
        </w:rPr>
        <w:t xml:space="preserve"> Mahon</w:t>
      </w:r>
      <w:r>
        <w:t xml:space="preserve"> will run Tuck Shop. </w:t>
      </w:r>
      <w:r w:rsidRPr="00F93DBC">
        <w:rPr>
          <w:b/>
        </w:rPr>
        <w:t>Emma Gray</w:t>
      </w:r>
      <w:r>
        <w:t xml:space="preserve"> will do a Macro Run prior to the event. </w:t>
      </w:r>
    </w:p>
    <w:p w:rsidR="001021C8" w:rsidRDefault="00F93DBC" w:rsidP="00221199">
      <w:r>
        <w:rPr>
          <w:b/>
        </w:rPr>
        <w:t xml:space="preserve">Annie </w:t>
      </w:r>
      <w:r>
        <w:t xml:space="preserve">volunteered </w:t>
      </w:r>
      <w:r w:rsidRPr="00F93DBC">
        <w:rPr>
          <w:b/>
        </w:rPr>
        <w:t xml:space="preserve">Dave </w:t>
      </w:r>
      <w:proofErr w:type="spellStart"/>
      <w:r w:rsidRPr="00F93DBC">
        <w:rPr>
          <w:b/>
        </w:rPr>
        <w:t>Arscott</w:t>
      </w:r>
      <w:proofErr w:type="spellEnd"/>
      <w:r>
        <w:t xml:space="preserve"> for </w:t>
      </w:r>
      <w:proofErr w:type="gramStart"/>
      <w:r>
        <w:t xml:space="preserve">DJ </w:t>
      </w:r>
      <w:r>
        <w:sym w:font="Wingdings" w:char="F04A"/>
      </w:r>
      <w:proofErr w:type="gramEnd"/>
      <w:r>
        <w:t xml:space="preserve"> </w:t>
      </w:r>
      <w:r w:rsidR="007005FB">
        <w:t>.</w:t>
      </w:r>
    </w:p>
    <w:p w:rsidR="00F93DBC" w:rsidRDefault="00F93DBC" w:rsidP="00221199"/>
    <w:p w:rsidR="00F93DBC" w:rsidRPr="00F93DBC" w:rsidRDefault="00F93DBC" w:rsidP="00221199">
      <w:pPr>
        <w:rPr>
          <w:b/>
          <w:u w:val="single"/>
        </w:rPr>
      </w:pPr>
      <w:r w:rsidRPr="00F93DBC">
        <w:rPr>
          <w:b/>
          <w:u w:val="single"/>
        </w:rPr>
        <w:t xml:space="preserve">Christmas Fair </w:t>
      </w:r>
    </w:p>
    <w:p w:rsidR="00F93DBC" w:rsidRDefault="00F93DBC" w:rsidP="00221199"/>
    <w:p w:rsidR="00F93DBC" w:rsidRDefault="00006C09" w:rsidP="00221199">
      <w:r>
        <w:t>Will be held on Wednesday 9</w:t>
      </w:r>
      <w:r w:rsidRPr="00006C09">
        <w:rPr>
          <w:vertAlign w:val="superscript"/>
        </w:rPr>
        <w:t>th</w:t>
      </w:r>
      <w:r>
        <w:t xml:space="preserve"> December 1600 -1800hrs</w:t>
      </w:r>
      <w:r w:rsidR="007005FB">
        <w:t>.</w:t>
      </w:r>
    </w:p>
    <w:p w:rsidR="00F93DBC" w:rsidRDefault="00F93DBC" w:rsidP="00221199"/>
    <w:p w:rsidR="00006C09" w:rsidRDefault="00006C09" w:rsidP="00221199">
      <w:r>
        <w:t xml:space="preserve">Discuss with </w:t>
      </w:r>
      <w:r w:rsidRPr="00006C09">
        <w:rPr>
          <w:b/>
        </w:rPr>
        <w:t>Chris</w:t>
      </w:r>
      <w:r>
        <w:t xml:space="preserve"> if Turkey Baps can be arranged again.</w:t>
      </w:r>
    </w:p>
    <w:p w:rsidR="00006C09" w:rsidRDefault="00006C09" w:rsidP="00221199"/>
    <w:p w:rsidR="00006C09" w:rsidRDefault="00006C09" w:rsidP="00221199">
      <w:pPr>
        <w:rPr>
          <w:b/>
          <w:u w:val="single"/>
        </w:rPr>
      </w:pPr>
      <w:r>
        <w:rPr>
          <w:b/>
          <w:u w:val="single"/>
        </w:rPr>
        <w:t>Non Uniform Days</w:t>
      </w:r>
    </w:p>
    <w:p w:rsidR="00006C09" w:rsidRDefault="00006C09" w:rsidP="00221199">
      <w:pPr>
        <w:rPr>
          <w:b/>
          <w:u w:val="single"/>
        </w:rPr>
      </w:pPr>
    </w:p>
    <w:p w:rsidR="00006C09" w:rsidRDefault="00006C09" w:rsidP="00221199">
      <w:r>
        <w:t xml:space="preserve">Two </w:t>
      </w:r>
      <w:proofErr w:type="spellStart"/>
      <w:r>
        <w:t>NUD’s</w:t>
      </w:r>
      <w:proofErr w:type="spellEnd"/>
      <w:r>
        <w:t xml:space="preserve"> will be held this term for:</w:t>
      </w:r>
    </w:p>
    <w:p w:rsidR="00006C09" w:rsidRDefault="00006C09" w:rsidP="00221199"/>
    <w:p w:rsidR="00006C09" w:rsidRDefault="00006C09" w:rsidP="00221199">
      <w:r w:rsidRPr="007005FB">
        <w:t>20</w:t>
      </w:r>
      <w:r w:rsidRPr="007005FB">
        <w:rPr>
          <w:vertAlign w:val="superscript"/>
        </w:rPr>
        <w:t>th</w:t>
      </w:r>
      <w:r w:rsidRPr="007005FB">
        <w:t xml:space="preserve"> November –</w:t>
      </w:r>
      <w:r>
        <w:t xml:space="preserve"> Dads Presents for Christmas Shop</w:t>
      </w:r>
      <w:r w:rsidR="007005FB">
        <w:t>.</w:t>
      </w:r>
    </w:p>
    <w:p w:rsidR="00006C09" w:rsidRDefault="00006C09" w:rsidP="00221199">
      <w:proofErr w:type="gramStart"/>
      <w:r w:rsidRPr="007005FB">
        <w:t>4</w:t>
      </w:r>
      <w:r w:rsidRPr="007005FB">
        <w:rPr>
          <w:vertAlign w:val="superscript"/>
        </w:rPr>
        <w:t>th</w:t>
      </w:r>
      <w:r w:rsidRPr="007005FB">
        <w:t xml:space="preserve"> December</w:t>
      </w:r>
      <w:r>
        <w:t xml:space="preserve"> - Chocolate Tombola Items</w:t>
      </w:r>
      <w:r w:rsidR="007005FB">
        <w:t>.</w:t>
      </w:r>
      <w:proofErr w:type="gramEnd"/>
    </w:p>
    <w:p w:rsidR="00006C09" w:rsidRDefault="00006C09" w:rsidP="00221199"/>
    <w:p w:rsidR="00006C09" w:rsidRDefault="00006C09" w:rsidP="00221199"/>
    <w:p w:rsidR="00006C09" w:rsidRDefault="00006C09" w:rsidP="00221199">
      <w:pPr>
        <w:rPr>
          <w:b/>
          <w:u w:val="single"/>
        </w:rPr>
      </w:pPr>
      <w:r w:rsidRPr="00006C09">
        <w:rPr>
          <w:b/>
          <w:u w:val="single"/>
        </w:rPr>
        <w:t xml:space="preserve">Valentine’s Disco 2016 </w:t>
      </w:r>
    </w:p>
    <w:p w:rsidR="00006C09" w:rsidRDefault="00006C09" w:rsidP="00221199">
      <w:pPr>
        <w:rPr>
          <w:b/>
          <w:u w:val="single"/>
        </w:rPr>
      </w:pPr>
    </w:p>
    <w:p w:rsidR="00006C09" w:rsidRDefault="00006C09" w:rsidP="00221199">
      <w:r w:rsidRPr="00006C09">
        <w:t>This will take place on Wednesday 10</w:t>
      </w:r>
      <w:r w:rsidRPr="00006C09">
        <w:rPr>
          <w:vertAlign w:val="superscript"/>
        </w:rPr>
        <w:t>th</w:t>
      </w:r>
      <w:r w:rsidRPr="00006C09">
        <w:t xml:space="preserve"> February </w:t>
      </w:r>
      <w:r>
        <w:t>2016</w:t>
      </w:r>
      <w:r w:rsidR="007005FB">
        <w:t>.</w:t>
      </w:r>
    </w:p>
    <w:p w:rsidR="00DE1811" w:rsidRDefault="00DE1811" w:rsidP="00221199"/>
    <w:p w:rsidR="00DE1811" w:rsidRDefault="00DE1811" w:rsidP="00221199"/>
    <w:p w:rsidR="00DE1811" w:rsidRDefault="00DE1811" w:rsidP="00221199"/>
    <w:p w:rsidR="00006C09" w:rsidRDefault="00006C09" w:rsidP="00221199">
      <w:pPr>
        <w:rPr>
          <w:b/>
          <w:u w:val="single"/>
        </w:rPr>
      </w:pPr>
      <w:r w:rsidRPr="00006C09">
        <w:rPr>
          <w:b/>
          <w:u w:val="single"/>
        </w:rPr>
        <w:lastRenderedPageBreak/>
        <w:t xml:space="preserve">PTA Annual General Meeting </w:t>
      </w:r>
      <w:r>
        <w:rPr>
          <w:b/>
          <w:u w:val="single"/>
        </w:rPr>
        <w:t>2016</w:t>
      </w:r>
    </w:p>
    <w:p w:rsidR="00DE1811" w:rsidRDefault="00DE1811" w:rsidP="00221199">
      <w:pPr>
        <w:rPr>
          <w:b/>
          <w:u w:val="single"/>
        </w:rPr>
      </w:pPr>
    </w:p>
    <w:p w:rsidR="007005FB" w:rsidRDefault="00006C09" w:rsidP="00221199">
      <w:r>
        <w:t>This will take place at School on Thursday 21</w:t>
      </w:r>
      <w:r w:rsidRPr="00006C09">
        <w:rPr>
          <w:vertAlign w:val="superscript"/>
        </w:rPr>
        <w:t>st</w:t>
      </w:r>
      <w:r>
        <w:t xml:space="preserve"> April 2016</w:t>
      </w:r>
      <w:r w:rsidR="007005FB">
        <w:t xml:space="preserve"> at 1900hrs.</w:t>
      </w:r>
    </w:p>
    <w:p w:rsidR="00DE1811" w:rsidRDefault="00DE1811" w:rsidP="00221199"/>
    <w:p w:rsidR="00006C09" w:rsidRPr="007005FB" w:rsidRDefault="007005FB" w:rsidP="00221199">
      <w:r w:rsidRPr="007005FB">
        <w:rPr>
          <w:b/>
          <w:u w:val="single"/>
        </w:rPr>
        <w:t>Summer Fayre 2016</w:t>
      </w:r>
    </w:p>
    <w:p w:rsidR="007005FB" w:rsidRDefault="007005FB" w:rsidP="00221199">
      <w:pPr>
        <w:rPr>
          <w:b/>
          <w:u w:val="single"/>
        </w:rPr>
      </w:pPr>
    </w:p>
    <w:p w:rsidR="007005FB" w:rsidRDefault="007005FB" w:rsidP="00221199">
      <w:r w:rsidRPr="007005FB">
        <w:t>We have booked Saturday 18</w:t>
      </w:r>
      <w:r w:rsidRPr="007005FB">
        <w:rPr>
          <w:vertAlign w:val="superscript"/>
        </w:rPr>
        <w:t>th</w:t>
      </w:r>
      <w:r w:rsidRPr="007005FB">
        <w:t xml:space="preserve"> June 2016 1400-1600hrs</w:t>
      </w:r>
      <w:r>
        <w:t>.</w:t>
      </w:r>
    </w:p>
    <w:p w:rsidR="007005FB" w:rsidRDefault="007005FB" w:rsidP="00221199"/>
    <w:p w:rsidR="007005FB" w:rsidRDefault="007005FB" w:rsidP="00221199"/>
    <w:p w:rsidR="007005FB" w:rsidRDefault="007005FB" w:rsidP="00221199">
      <w:pPr>
        <w:rPr>
          <w:b/>
          <w:u w:val="single"/>
        </w:rPr>
      </w:pPr>
      <w:r>
        <w:rPr>
          <w:b/>
          <w:u w:val="single"/>
        </w:rPr>
        <w:t>End of Year BBQ 2016</w:t>
      </w:r>
    </w:p>
    <w:p w:rsidR="007005FB" w:rsidRDefault="007005FB" w:rsidP="00221199">
      <w:pPr>
        <w:rPr>
          <w:b/>
          <w:u w:val="single"/>
        </w:rPr>
      </w:pPr>
    </w:p>
    <w:p w:rsidR="007005FB" w:rsidRDefault="007005FB" w:rsidP="00221199">
      <w:r>
        <w:t>A new event planned to celebrate the end of the school year for all pupils and their families to attend.</w:t>
      </w:r>
    </w:p>
    <w:p w:rsidR="007005FB" w:rsidRDefault="007005FB" w:rsidP="00221199"/>
    <w:p w:rsidR="007005FB" w:rsidRPr="007005FB" w:rsidRDefault="007005FB" w:rsidP="00221199">
      <w:r>
        <w:t>Wednesday July 6</w:t>
      </w:r>
      <w:r w:rsidRPr="007005FB">
        <w:rPr>
          <w:vertAlign w:val="superscript"/>
        </w:rPr>
        <w:t>th</w:t>
      </w:r>
      <w:r>
        <w:t xml:space="preserve"> 2016 1700 – 1900hrs </w:t>
      </w:r>
    </w:p>
    <w:p w:rsidR="007005FB" w:rsidRDefault="007005FB" w:rsidP="00221199">
      <w:pPr>
        <w:rPr>
          <w:b/>
          <w:u w:val="single"/>
        </w:rPr>
      </w:pPr>
    </w:p>
    <w:p w:rsidR="007005FB" w:rsidRPr="007005FB" w:rsidRDefault="007005FB" w:rsidP="00221199">
      <w:pPr>
        <w:rPr>
          <w:b/>
          <w:u w:val="single"/>
        </w:rPr>
      </w:pPr>
    </w:p>
    <w:p w:rsidR="00006C09" w:rsidRDefault="00006C09" w:rsidP="00221199">
      <w:pPr>
        <w:rPr>
          <w:b/>
          <w:u w:val="single"/>
        </w:rPr>
      </w:pPr>
      <w:r>
        <w:rPr>
          <w:b/>
          <w:u w:val="single"/>
        </w:rPr>
        <w:t>PTA Meeting Dates for School Year</w:t>
      </w:r>
    </w:p>
    <w:p w:rsidR="00006C09" w:rsidRDefault="00006C09" w:rsidP="00221199">
      <w:pPr>
        <w:rPr>
          <w:b/>
          <w:u w:val="single"/>
        </w:rPr>
      </w:pPr>
    </w:p>
    <w:p w:rsidR="00006C09" w:rsidRDefault="00006C09" w:rsidP="00221199">
      <w:r>
        <w:t xml:space="preserve">All will be on a Thursday at 1530hrs unless otherwise stated. </w:t>
      </w:r>
    </w:p>
    <w:p w:rsidR="00006C09" w:rsidRDefault="00006C09" w:rsidP="00221199"/>
    <w:p w:rsidR="00006C09" w:rsidRDefault="00006C09" w:rsidP="00221199">
      <w:r>
        <w:t>12</w:t>
      </w:r>
      <w:r w:rsidRPr="00006C09">
        <w:rPr>
          <w:vertAlign w:val="superscript"/>
        </w:rPr>
        <w:t>th</w:t>
      </w:r>
      <w:r>
        <w:t xml:space="preserve"> November         14</w:t>
      </w:r>
      <w:r w:rsidRPr="00006C09">
        <w:rPr>
          <w:vertAlign w:val="superscript"/>
        </w:rPr>
        <w:t>th</w:t>
      </w:r>
      <w:r>
        <w:t xml:space="preserve"> January 2016        </w:t>
      </w:r>
      <w:r w:rsidR="007005FB">
        <w:t>17</w:t>
      </w:r>
      <w:r w:rsidR="007005FB" w:rsidRPr="00006C09">
        <w:rPr>
          <w:vertAlign w:val="superscript"/>
        </w:rPr>
        <w:t>th</w:t>
      </w:r>
      <w:r w:rsidR="007005FB">
        <w:rPr>
          <w:vertAlign w:val="superscript"/>
        </w:rPr>
        <w:t xml:space="preserve"> </w:t>
      </w:r>
      <w:r w:rsidR="007005FB">
        <w:t xml:space="preserve">March </w:t>
      </w:r>
      <w:r>
        <w:t>2016</w:t>
      </w:r>
      <w:r w:rsidR="007005FB">
        <w:t xml:space="preserve">    9</w:t>
      </w:r>
      <w:r w:rsidR="007005FB" w:rsidRPr="007005FB">
        <w:rPr>
          <w:vertAlign w:val="superscript"/>
        </w:rPr>
        <w:t>th</w:t>
      </w:r>
      <w:r w:rsidR="007005FB">
        <w:t xml:space="preserve"> June 2016  </w:t>
      </w:r>
    </w:p>
    <w:p w:rsidR="00006C09" w:rsidRDefault="00006C09" w:rsidP="00221199">
      <w:r>
        <w:t>3</w:t>
      </w:r>
      <w:r w:rsidRPr="00006C09">
        <w:rPr>
          <w:vertAlign w:val="superscript"/>
        </w:rPr>
        <w:t>rd</w:t>
      </w:r>
      <w:r>
        <w:t xml:space="preserve"> December            4</w:t>
      </w:r>
      <w:r w:rsidRPr="00006C09">
        <w:rPr>
          <w:vertAlign w:val="superscript"/>
        </w:rPr>
        <w:t>th</w:t>
      </w:r>
      <w:r>
        <w:t xml:space="preserve"> February 2016 </w:t>
      </w:r>
      <w:r w:rsidR="007005FB">
        <w:t xml:space="preserve">       </w:t>
      </w:r>
      <w:proofErr w:type="gramStart"/>
      <w:r w:rsidR="007005FB">
        <w:t>19</w:t>
      </w:r>
      <w:r w:rsidR="007005FB" w:rsidRPr="007005FB">
        <w:rPr>
          <w:vertAlign w:val="superscript"/>
        </w:rPr>
        <w:t>th</w:t>
      </w:r>
      <w:r w:rsidR="007005FB">
        <w:t xml:space="preserve">  May</w:t>
      </w:r>
      <w:proofErr w:type="gramEnd"/>
      <w:r w:rsidR="007005FB">
        <w:t xml:space="preserve"> 2016      30</w:t>
      </w:r>
      <w:r w:rsidR="007005FB" w:rsidRPr="007005FB">
        <w:rPr>
          <w:vertAlign w:val="superscript"/>
        </w:rPr>
        <w:t>th</w:t>
      </w:r>
      <w:r w:rsidR="007005FB">
        <w:t xml:space="preserve"> June 2016 (BBQ Meeting) </w:t>
      </w:r>
    </w:p>
    <w:p w:rsidR="007431E7" w:rsidRDefault="007431E7" w:rsidP="00221199"/>
    <w:p w:rsidR="007431E7" w:rsidRDefault="007431E7" w:rsidP="00221199"/>
    <w:p w:rsidR="007431E7" w:rsidRDefault="007431E7" w:rsidP="00221199">
      <w:pPr>
        <w:rPr>
          <w:b/>
          <w:u w:val="single"/>
        </w:rPr>
      </w:pPr>
      <w:r>
        <w:rPr>
          <w:b/>
          <w:u w:val="single"/>
        </w:rPr>
        <w:t>Any Other Business</w:t>
      </w:r>
    </w:p>
    <w:p w:rsidR="007431E7" w:rsidRDefault="007431E7" w:rsidP="00221199">
      <w:pPr>
        <w:rPr>
          <w:b/>
          <w:u w:val="single"/>
        </w:rPr>
      </w:pPr>
    </w:p>
    <w:p w:rsidR="007431E7" w:rsidRDefault="007431E7" w:rsidP="00221199">
      <w:r w:rsidRPr="007431E7">
        <w:rPr>
          <w:b/>
        </w:rPr>
        <w:t xml:space="preserve">Andy Lyes </w:t>
      </w:r>
      <w:r w:rsidRPr="007431E7">
        <w:t>(as a late arrival)</w:t>
      </w:r>
      <w:r>
        <w:rPr>
          <w:b/>
        </w:rPr>
        <w:t xml:space="preserve"> </w:t>
      </w:r>
      <w:r>
        <w:t xml:space="preserve">made another request on behalf on </w:t>
      </w:r>
      <w:r w:rsidRPr="007431E7">
        <w:rPr>
          <w:b/>
        </w:rPr>
        <w:t>Audrey Thorpe</w:t>
      </w:r>
      <w:r>
        <w:t xml:space="preserve"> and </w:t>
      </w:r>
      <w:r w:rsidRPr="007431E7">
        <w:rPr>
          <w:b/>
        </w:rPr>
        <w:t>Rachel Lyes</w:t>
      </w:r>
      <w:r>
        <w:rPr>
          <w:b/>
        </w:rPr>
        <w:t xml:space="preserve"> </w:t>
      </w:r>
      <w:r>
        <w:t xml:space="preserve">for subscription to First News £66.99, a paper to keep in the Library and also £100 to purchase prizes for the library competition. </w:t>
      </w:r>
    </w:p>
    <w:p w:rsidR="007431E7" w:rsidRPr="007431E7" w:rsidRDefault="007431E7" w:rsidP="00221199">
      <w:pPr>
        <w:rPr>
          <w:b/>
        </w:rPr>
      </w:pPr>
    </w:p>
    <w:p w:rsidR="007431E7" w:rsidRDefault="007431E7" w:rsidP="00221199">
      <w:r w:rsidRPr="007431E7">
        <w:rPr>
          <w:b/>
        </w:rPr>
        <w:t xml:space="preserve">Leanne </w:t>
      </w:r>
      <w:proofErr w:type="spellStart"/>
      <w:r w:rsidRPr="007431E7">
        <w:rPr>
          <w:b/>
        </w:rPr>
        <w:t>Minns</w:t>
      </w:r>
      <w:proofErr w:type="spellEnd"/>
      <w:r w:rsidRPr="007431E7">
        <w:rPr>
          <w:b/>
        </w:rPr>
        <w:t xml:space="preserve"> and Nicola Hetherington </w:t>
      </w:r>
      <w:r>
        <w:t>informed us all of a great idea for fundraising. We would be able to purchase kits to copy all the children’s hand prints and get them</w:t>
      </w:r>
      <w:r w:rsidR="00DE1811">
        <w:t xml:space="preserve"> to design their own Christmas Cards. We would then be able to sell packs of cards onto parents and grandparents.</w:t>
      </w:r>
    </w:p>
    <w:p w:rsidR="00DE1811" w:rsidRDefault="00DE1811" w:rsidP="00221199"/>
    <w:p w:rsidR="00DE1811" w:rsidRDefault="00DE1811" w:rsidP="00221199">
      <w:r>
        <w:t xml:space="preserve">Agreed that a fabulous idea and </w:t>
      </w:r>
      <w:r w:rsidRPr="00DE1811">
        <w:rPr>
          <w:b/>
        </w:rPr>
        <w:t xml:space="preserve">Leanne </w:t>
      </w:r>
      <w:r>
        <w:t xml:space="preserve">to look into it further. </w:t>
      </w:r>
    </w:p>
    <w:p w:rsidR="00DE1811" w:rsidRDefault="00DE1811" w:rsidP="00221199"/>
    <w:p w:rsidR="0064403F" w:rsidRDefault="0064403F" w:rsidP="00221199"/>
    <w:p w:rsidR="0064403F" w:rsidRPr="0064403F" w:rsidRDefault="0064403F" w:rsidP="00221199">
      <w:pPr>
        <w:rPr>
          <w:b/>
          <w:u w:val="single"/>
        </w:rPr>
      </w:pPr>
      <w:r w:rsidRPr="0064403F">
        <w:rPr>
          <w:b/>
          <w:u w:val="single"/>
        </w:rPr>
        <w:t>Next Meeting</w:t>
      </w:r>
      <w:r>
        <w:rPr>
          <w:b/>
          <w:u w:val="single"/>
        </w:rPr>
        <w:t xml:space="preserve"> Thursday 12</w:t>
      </w:r>
      <w:r w:rsidRPr="0064403F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November 2015</w:t>
      </w:r>
    </w:p>
    <w:p w:rsidR="00DE1811" w:rsidRPr="007431E7" w:rsidRDefault="00DE1811" w:rsidP="00221199">
      <w:bookmarkStart w:id="0" w:name="_GoBack"/>
      <w:bookmarkEnd w:id="0"/>
    </w:p>
    <w:p w:rsidR="007431E7" w:rsidRPr="007431E7" w:rsidRDefault="007431E7" w:rsidP="00221199">
      <w:pPr>
        <w:rPr>
          <w:b/>
        </w:rPr>
      </w:pPr>
    </w:p>
    <w:p w:rsidR="007431E7" w:rsidRPr="007431E7" w:rsidRDefault="007431E7" w:rsidP="00221199"/>
    <w:p w:rsidR="00006C09" w:rsidRPr="00006C09" w:rsidRDefault="00006C09" w:rsidP="00221199"/>
    <w:p w:rsidR="00006C09" w:rsidRDefault="00006C09" w:rsidP="00221199"/>
    <w:p w:rsidR="00006C09" w:rsidRDefault="00006C09" w:rsidP="00221199"/>
    <w:p w:rsidR="00006C09" w:rsidRDefault="00006C09" w:rsidP="00221199"/>
    <w:p w:rsidR="00006C09" w:rsidRPr="00006C09" w:rsidRDefault="00006C09" w:rsidP="00221199"/>
    <w:p w:rsidR="001021C8" w:rsidRPr="001021C8" w:rsidRDefault="001021C8" w:rsidP="00221199"/>
    <w:p w:rsidR="001021C8" w:rsidRDefault="001021C8" w:rsidP="00221199"/>
    <w:p w:rsidR="001021C8" w:rsidRDefault="001021C8" w:rsidP="00221199"/>
    <w:p w:rsidR="001021C8" w:rsidRPr="001021C8" w:rsidRDefault="001021C8" w:rsidP="00221199"/>
    <w:sectPr w:rsidR="001021C8" w:rsidRPr="001021C8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009A6"/>
    <w:rsid w:val="00006C09"/>
    <w:rsid w:val="000B2D88"/>
    <w:rsid w:val="000C0930"/>
    <w:rsid w:val="000C1B51"/>
    <w:rsid w:val="000E2EA6"/>
    <w:rsid w:val="000E77FA"/>
    <w:rsid w:val="000F227F"/>
    <w:rsid w:val="000F7A35"/>
    <w:rsid w:val="001021C8"/>
    <w:rsid w:val="001332A4"/>
    <w:rsid w:val="00142C63"/>
    <w:rsid w:val="001602FA"/>
    <w:rsid w:val="001A0062"/>
    <w:rsid w:val="001A1BA8"/>
    <w:rsid w:val="00216544"/>
    <w:rsid w:val="00221199"/>
    <w:rsid w:val="00250213"/>
    <w:rsid w:val="00267C92"/>
    <w:rsid w:val="0027627B"/>
    <w:rsid w:val="002A6BA3"/>
    <w:rsid w:val="002D7D45"/>
    <w:rsid w:val="00307EA3"/>
    <w:rsid w:val="0034649F"/>
    <w:rsid w:val="00373EDB"/>
    <w:rsid w:val="003758C8"/>
    <w:rsid w:val="003D1C2C"/>
    <w:rsid w:val="003D4120"/>
    <w:rsid w:val="004036B4"/>
    <w:rsid w:val="00411C4E"/>
    <w:rsid w:val="004650BF"/>
    <w:rsid w:val="0048464D"/>
    <w:rsid w:val="0052030F"/>
    <w:rsid w:val="00547660"/>
    <w:rsid w:val="00596D4F"/>
    <w:rsid w:val="005F5869"/>
    <w:rsid w:val="0064403F"/>
    <w:rsid w:val="006539FD"/>
    <w:rsid w:val="006C71CB"/>
    <w:rsid w:val="007005FB"/>
    <w:rsid w:val="00732C75"/>
    <w:rsid w:val="00740835"/>
    <w:rsid w:val="007431E7"/>
    <w:rsid w:val="00754857"/>
    <w:rsid w:val="007D2522"/>
    <w:rsid w:val="00810747"/>
    <w:rsid w:val="00840875"/>
    <w:rsid w:val="008723BB"/>
    <w:rsid w:val="008A0B0A"/>
    <w:rsid w:val="008C0E5B"/>
    <w:rsid w:val="008C5307"/>
    <w:rsid w:val="00900C27"/>
    <w:rsid w:val="00907F46"/>
    <w:rsid w:val="0093332F"/>
    <w:rsid w:val="009567D1"/>
    <w:rsid w:val="009F323F"/>
    <w:rsid w:val="00A22DE8"/>
    <w:rsid w:val="00A5301F"/>
    <w:rsid w:val="00AB6AB1"/>
    <w:rsid w:val="00AC10FD"/>
    <w:rsid w:val="00AD42CD"/>
    <w:rsid w:val="00B45F76"/>
    <w:rsid w:val="00B51368"/>
    <w:rsid w:val="00BE4B6F"/>
    <w:rsid w:val="00C76C60"/>
    <w:rsid w:val="00CB286C"/>
    <w:rsid w:val="00CC0C1E"/>
    <w:rsid w:val="00CF4D62"/>
    <w:rsid w:val="00D05A0C"/>
    <w:rsid w:val="00D32E95"/>
    <w:rsid w:val="00D40D51"/>
    <w:rsid w:val="00DC7ADF"/>
    <w:rsid w:val="00DD6F58"/>
    <w:rsid w:val="00DE1811"/>
    <w:rsid w:val="00DE725F"/>
    <w:rsid w:val="00E4723B"/>
    <w:rsid w:val="00E61206"/>
    <w:rsid w:val="00EA0F8D"/>
    <w:rsid w:val="00EB386C"/>
    <w:rsid w:val="00ED6A30"/>
    <w:rsid w:val="00F1116B"/>
    <w:rsid w:val="00F11707"/>
    <w:rsid w:val="00F42279"/>
    <w:rsid w:val="00F93DBC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0D7825"/>
    <w:rsid w:val="00281587"/>
    <w:rsid w:val="004A6F0E"/>
    <w:rsid w:val="0072578B"/>
    <w:rsid w:val="00864FC0"/>
    <w:rsid w:val="0095779E"/>
    <w:rsid w:val="00980F06"/>
    <w:rsid w:val="00A301B0"/>
    <w:rsid w:val="00AF2DEB"/>
    <w:rsid w:val="00B83E8B"/>
    <w:rsid w:val="00CB3625"/>
    <w:rsid w:val="00D74CF3"/>
    <w:rsid w:val="00E97532"/>
    <w:rsid w:val="00ED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0</TotalTime>
  <Pages>4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3778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2</cp:revision>
  <cp:lastPrinted>2011-12-22T15:28:00Z</cp:lastPrinted>
  <dcterms:created xsi:type="dcterms:W3CDTF">2015-10-14T16:15:00Z</dcterms:created>
  <dcterms:modified xsi:type="dcterms:W3CDTF">2015-10-14T16:15:00Z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