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47" w:rsidRPr="00CC0C1E" w:rsidRDefault="004036B4" w:rsidP="008723BB">
      <w:pPr>
        <w:pStyle w:val="Name"/>
      </w:pPr>
      <w:r>
        <w:t xml:space="preserve">PTA Meeting </w:t>
      </w:r>
    </w:p>
    <w:p w:rsidR="00810747" w:rsidRPr="003758C8" w:rsidRDefault="00810747" w:rsidP="003758C8">
      <w:pPr>
        <w:pStyle w:val="Title"/>
      </w:pPr>
      <w:r w:rsidRPr="003758C8">
        <w:t>Meeting Minutes</w:t>
      </w:r>
    </w:p>
    <w:sdt>
      <w:sdtPr>
        <w:alias w:val="Date"/>
        <w:tag w:val="Date"/>
        <w:id w:val="83643536"/>
        <w:placeholder>
          <w:docPart w:val="BE55FEB0F0DA4DF58375975E2BB73493"/>
        </w:placeholder>
        <w:date w:fullDate="2013-11-13T00:00:00Z">
          <w:dateFormat w:val="MMMM d, yyyy"/>
          <w:lid w:val="en-US"/>
          <w:storeMappedDataAs w:val="dateTime"/>
          <w:calendar w:val="gregorian"/>
        </w:date>
      </w:sdtPr>
      <w:sdtEndPr/>
      <w:sdtContent>
        <w:p w:rsidR="00810747" w:rsidRPr="003758C8" w:rsidRDefault="004036B4" w:rsidP="003758C8">
          <w:pPr>
            <w:pStyle w:val="Heading1"/>
          </w:pPr>
          <w:r>
            <w:t>November 13, 2013</w:t>
          </w:r>
        </w:p>
      </w:sdtContent>
    </w:sdt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0"/>
        <w:gridCol w:w="3056"/>
        <w:gridCol w:w="4104"/>
      </w:tblGrid>
      <w:tr w:rsidR="004036B4" w:rsidTr="004036B4">
        <w:tc>
          <w:tcPr>
            <w:tcW w:w="1480" w:type="dxa"/>
          </w:tcPr>
          <w:p w:rsidR="004036B4" w:rsidRPr="004036B4" w:rsidRDefault="004036B4" w:rsidP="003758C8">
            <w:pPr>
              <w:pStyle w:val="Heading1"/>
              <w:rPr>
                <w:b/>
                <w:u w:val="single"/>
              </w:rPr>
            </w:pPr>
            <w:r w:rsidRPr="004036B4">
              <w:rPr>
                <w:b/>
                <w:u w:val="single"/>
              </w:rPr>
              <w:t>Present:</w:t>
            </w:r>
          </w:p>
          <w:p w:rsidR="004036B4" w:rsidRPr="004036B4" w:rsidRDefault="004036B4" w:rsidP="004036B4"/>
        </w:tc>
        <w:tc>
          <w:tcPr>
            <w:tcW w:w="3056" w:type="dxa"/>
          </w:tcPr>
          <w:p w:rsidR="004036B4" w:rsidRDefault="004036B4" w:rsidP="004036B4">
            <w:r>
              <w:t xml:space="preserve">Andy </w:t>
            </w:r>
            <w:proofErr w:type="spellStart"/>
            <w:r>
              <w:t>Lyes</w:t>
            </w:r>
            <w:proofErr w:type="spellEnd"/>
            <w:r>
              <w:t xml:space="preserve"> – Chair</w:t>
            </w:r>
          </w:p>
          <w:p w:rsidR="004036B4" w:rsidRDefault="004036B4" w:rsidP="004036B4">
            <w:r>
              <w:t xml:space="preserve">Mrs </w:t>
            </w:r>
            <w:proofErr w:type="spellStart"/>
            <w:r>
              <w:t>Fawdry</w:t>
            </w:r>
            <w:proofErr w:type="spellEnd"/>
            <w:r>
              <w:t xml:space="preserve"> – Head</w:t>
            </w:r>
          </w:p>
          <w:p w:rsidR="004036B4" w:rsidRDefault="004036B4" w:rsidP="004036B4">
            <w:r>
              <w:t>Lizzie Tandy</w:t>
            </w:r>
          </w:p>
          <w:p w:rsidR="004036B4" w:rsidRDefault="004036B4" w:rsidP="004036B4">
            <w:r>
              <w:t>Jenny Percy</w:t>
            </w:r>
          </w:p>
          <w:p w:rsidR="004036B4" w:rsidRDefault="004036B4" w:rsidP="004036B4">
            <w:r>
              <w:t xml:space="preserve">Annie </w:t>
            </w:r>
            <w:proofErr w:type="spellStart"/>
            <w:r>
              <w:t>Arscott</w:t>
            </w:r>
            <w:proofErr w:type="spellEnd"/>
          </w:p>
          <w:p w:rsidR="004036B4" w:rsidRDefault="004036B4" w:rsidP="004036B4">
            <w:r>
              <w:t xml:space="preserve">Bev </w:t>
            </w:r>
            <w:proofErr w:type="spellStart"/>
            <w:r>
              <w:t>Kellett</w:t>
            </w:r>
            <w:proofErr w:type="spellEnd"/>
          </w:p>
          <w:p w:rsidR="004036B4" w:rsidRDefault="004036B4" w:rsidP="004036B4">
            <w:r>
              <w:t>Donna McGrath</w:t>
            </w:r>
          </w:p>
          <w:p w:rsidR="004036B4" w:rsidRDefault="004036B4" w:rsidP="004036B4">
            <w:r>
              <w:t>Nicola Hill</w:t>
            </w:r>
          </w:p>
          <w:p w:rsidR="004036B4" w:rsidRPr="008723BB" w:rsidRDefault="004036B4" w:rsidP="004036B4"/>
        </w:tc>
        <w:tc>
          <w:tcPr>
            <w:tcW w:w="4104" w:type="dxa"/>
          </w:tcPr>
          <w:p w:rsidR="004036B4" w:rsidRDefault="004036B4" w:rsidP="004036B4">
            <w:r>
              <w:t xml:space="preserve">Cath </w:t>
            </w:r>
            <w:proofErr w:type="spellStart"/>
            <w:r>
              <w:t>Staniforth</w:t>
            </w:r>
            <w:proofErr w:type="spellEnd"/>
          </w:p>
          <w:p w:rsidR="004036B4" w:rsidRDefault="004036B4" w:rsidP="004036B4">
            <w:r>
              <w:t>Mr Lambert</w:t>
            </w:r>
          </w:p>
          <w:p w:rsidR="004036B4" w:rsidRDefault="004036B4" w:rsidP="004036B4">
            <w:proofErr w:type="spellStart"/>
            <w:r>
              <w:t>Karren</w:t>
            </w:r>
            <w:proofErr w:type="spellEnd"/>
            <w:r>
              <w:t xml:space="preserve"> </w:t>
            </w:r>
            <w:proofErr w:type="spellStart"/>
            <w:r>
              <w:t>Pinn</w:t>
            </w:r>
            <w:proofErr w:type="spellEnd"/>
          </w:p>
          <w:p w:rsidR="004036B4" w:rsidRDefault="004036B4" w:rsidP="004036B4">
            <w:r>
              <w:t>Tim Thorpe</w:t>
            </w:r>
          </w:p>
          <w:p w:rsidR="004036B4" w:rsidRDefault="004036B4" w:rsidP="004036B4">
            <w:r>
              <w:t>Miss Crouch</w:t>
            </w:r>
          </w:p>
          <w:p w:rsidR="004036B4" w:rsidRDefault="004036B4" w:rsidP="004036B4">
            <w:r>
              <w:t>Mandy Mahon-Tyler</w:t>
            </w:r>
          </w:p>
          <w:p w:rsidR="004036B4" w:rsidRDefault="004036B4" w:rsidP="004036B4"/>
          <w:p w:rsidR="004036B4" w:rsidRPr="004036B4" w:rsidRDefault="004036B4" w:rsidP="004036B4">
            <w:pPr>
              <w:rPr>
                <w:b/>
                <w:i/>
                <w:u w:val="single"/>
              </w:rPr>
            </w:pPr>
            <w:r w:rsidRPr="004036B4">
              <w:rPr>
                <w:b/>
                <w:i/>
                <w:u w:val="single"/>
              </w:rPr>
              <w:t>Apologies</w:t>
            </w:r>
          </w:p>
          <w:p w:rsidR="004036B4" w:rsidRDefault="004036B4" w:rsidP="004036B4">
            <w:r>
              <w:t xml:space="preserve">Paul Shelley </w:t>
            </w:r>
            <w:r w:rsidR="00DD6F58">
              <w:t>–</w:t>
            </w:r>
            <w:r>
              <w:t xml:space="preserve"> Treasurer</w:t>
            </w:r>
          </w:p>
          <w:p w:rsidR="00DD6F58" w:rsidRPr="004036B4" w:rsidRDefault="00DD6F58" w:rsidP="004036B4">
            <w:r>
              <w:t>Matthew Tandy</w:t>
            </w:r>
          </w:p>
          <w:p w:rsidR="004036B4" w:rsidRDefault="004036B4" w:rsidP="004036B4"/>
        </w:tc>
      </w:tr>
      <w:tr w:rsidR="004036B4" w:rsidTr="004036B4">
        <w:tc>
          <w:tcPr>
            <w:tcW w:w="1480" w:type="dxa"/>
          </w:tcPr>
          <w:p w:rsidR="004036B4" w:rsidRPr="00754857" w:rsidRDefault="004036B4" w:rsidP="003758C8">
            <w:pPr>
              <w:pStyle w:val="Heading1"/>
              <w:rPr>
                <w:b/>
              </w:rPr>
            </w:pPr>
            <w:r w:rsidRPr="00754857">
              <w:rPr>
                <w:b/>
              </w:rPr>
              <w:t>Next meeting:</w:t>
            </w:r>
          </w:p>
        </w:tc>
        <w:tc>
          <w:tcPr>
            <w:tcW w:w="3056" w:type="dxa"/>
          </w:tcPr>
          <w:p w:rsidR="004036B4" w:rsidRPr="008723BB" w:rsidRDefault="004036B4" w:rsidP="004036B4">
            <w:r>
              <w:t>4</w:t>
            </w:r>
            <w:r w:rsidRPr="004036B4">
              <w:rPr>
                <w:vertAlign w:val="superscript"/>
              </w:rPr>
              <w:t>th</w:t>
            </w:r>
            <w:r>
              <w:t xml:space="preserve"> December 2013 @ 1530</w:t>
            </w:r>
          </w:p>
        </w:tc>
        <w:tc>
          <w:tcPr>
            <w:tcW w:w="4104" w:type="dxa"/>
          </w:tcPr>
          <w:p w:rsidR="004036B4" w:rsidRDefault="004036B4" w:rsidP="008723BB"/>
        </w:tc>
      </w:tr>
      <w:tr w:rsidR="004036B4" w:rsidTr="004036B4">
        <w:tc>
          <w:tcPr>
            <w:tcW w:w="1480" w:type="dxa"/>
            <w:tcBorders>
              <w:bottom w:val="single" w:sz="4" w:space="0" w:color="auto"/>
            </w:tcBorders>
          </w:tcPr>
          <w:p w:rsidR="004036B4" w:rsidRPr="00CC0C1E" w:rsidRDefault="004036B4" w:rsidP="00CC0C1E">
            <w:pPr>
              <w:tabs>
                <w:tab w:val="left" w:pos="1620"/>
              </w:tabs>
            </w:pPr>
          </w:p>
        </w:tc>
        <w:tc>
          <w:tcPr>
            <w:tcW w:w="3056" w:type="dxa"/>
            <w:tcBorders>
              <w:bottom w:val="single" w:sz="4" w:space="0" w:color="auto"/>
            </w:tcBorders>
          </w:tcPr>
          <w:p w:rsidR="004036B4" w:rsidRDefault="004036B4" w:rsidP="008723BB"/>
        </w:tc>
        <w:tc>
          <w:tcPr>
            <w:tcW w:w="4104" w:type="dxa"/>
            <w:tcBorders>
              <w:bottom w:val="single" w:sz="4" w:space="0" w:color="auto"/>
            </w:tcBorders>
          </w:tcPr>
          <w:p w:rsidR="004036B4" w:rsidRDefault="004036B4" w:rsidP="008723BB"/>
        </w:tc>
      </w:tr>
    </w:tbl>
    <w:p w:rsidR="00810747" w:rsidRPr="00DD6F58" w:rsidRDefault="000F7A35" w:rsidP="003758C8">
      <w:pPr>
        <w:pStyle w:val="Heading2"/>
        <w:rPr>
          <w:u w:val="single"/>
        </w:rPr>
      </w:pPr>
      <w:r w:rsidRPr="00DD6F58">
        <w:rPr>
          <w:u w:val="single"/>
        </w:rPr>
        <w:t>Previous Minutes</w:t>
      </w:r>
    </w:p>
    <w:p w:rsidR="00810747" w:rsidRDefault="000F7A35">
      <w:r>
        <w:t>Recorders for KS2 children had been ordered at a cost of £200</w:t>
      </w:r>
    </w:p>
    <w:p w:rsidR="000F7A35" w:rsidRDefault="000F7A35">
      <w:r>
        <w:t xml:space="preserve">KS </w:t>
      </w:r>
      <w:proofErr w:type="spellStart"/>
      <w:r>
        <w:t>Resourses</w:t>
      </w:r>
      <w:proofErr w:type="spellEnd"/>
      <w:r>
        <w:t xml:space="preserve"> funding £500 to be split equally across school classes</w:t>
      </w:r>
    </w:p>
    <w:p w:rsidR="000F7A35" w:rsidRDefault="000F7A35">
      <w:r>
        <w:t>Travel for Young Voices in 2014, 2 coaches provisionally booked to cater for children involved and spaces for parents who are keen to go along.</w:t>
      </w:r>
    </w:p>
    <w:p w:rsidR="000F7A35" w:rsidRDefault="000F7A35">
      <w:r>
        <w:t xml:space="preserve">Price per person discussed and agreed at £10pp. </w:t>
      </w:r>
      <w:r w:rsidRPr="001332A4">
        <w:rPr>
          <w:b/>
        </w:rPr>
        <w:t xml:space="preserve">Mrs </w:t>
      </w:r>
      <w:proofErr w:type="spellStart"/>
      <w:r w:rsidRPr="001332A4">
        <w:rPr>
          <w:b/>
        </w:rPr>
        <w:t>Staniforth</w:t>
      </w:r>
      <w:proofErr w:type="spellEnd"/>
      <w:r>
        <w:t xml:space="preserve"> to possibly fund </w:t>
      </w:r>
      <w:proofErr w:type="spellStart"/>
      <w:r>
        <w:t>raise</w:t>
      </w:r>
      <w:proofErr w:type="spellEnd"/>
      <w:r>
        <w:t xml:space="preserve"> for the trip.</w:t>
      </w:r>
    </w:p>
    <w:p w:rsidR="001332A4" w:rsidRDefault="00754857">
      <w:r>
        <w:t>Big Breakfast was successful once again.</w:t>
      </w:r>
    </w:p>
    <w:p w:rsidR="00754857" w:rsidRDefault="00754857"/>
    <w:p w:rsidR="001332A4" w:rsidRDefault="001332A4">
      <w:pPr>
        <w:rPr>
          <w:u w:val="single"/>
        </w:rPr>
      </w:pPr>
      <w:r w:rsidRPr="001332A4">
        <w:rPr>
          <w:u w:val="single"/>
        </w:rPr>
        <w:t>100 Club Update</w:t>
      </w:r>
    </w:p>
    <w:p w:rsidR="001332A4" w:rsidRDefault="001332A4">
      <w:pPr>
        <w:rPr>
          <w:u w:val="single"/>
        </w:rPr>
      </w:pPr>
    </w:p>
    <w:p w:rsidR="001332A4" w:rsidRDefault="001332A4">
      <w:r>
        <w:t xml:space="preserve">Poor uptake at time of writing, only 7 families had signed up. . Discussion took place as to whether to delay first draw. It was agreed, and </w:t>
      </w:r>
      <w:r w:rsidRPr="001332A4">
        <w:rPr>
          <w:b/>
        </w:rPr>
        <w:t>Nicola Hill</w:t>
      </w:r>
      <w:r>
        <w:rPr>
          <w:b/>
        </w:rPr>
        <w:t xml:space="preserve"> </w:t>
      </w:r>
      <w:r>
        <w:t xml:space="preserve">to advertise it further on Facebook Group and through school emails. </w:t>
      </w:r>
    </w:p>
    <w:p w:rsidR="001332A4" w:rsidRDefault="001332A4">
      <w:r>
        <w:t>Increase in Prize fund was decided and 1</w:t>
      </w:r>
      <w:r w:rsidRPr="001332A4">
        <w:rPr>
          <w:vertAlign w:val="superscript"/>
        </w:rPr>
        <w:t>st</w:t>
      </w:r>
      <w:r>
        <w:t xml:space="preserve"> Prize £25, 2</w:t>
      </w:r>
      <w:r w:rsidRPr="001332A4">
        <w:rPr>
          <w:vertAlign w:val="superscript"/>
        </w:rPr>
        <w:t>nd</w:t>
      </w:r>
      <w:r>
        <w:t xml:space="preserve"> &amp; 3</w:t>
      </w:r>
      <w:r w:rsidRPr="001332A4">
        <w:rPr>
          <w:vertAlign w:val="superscript"/>
        </w:rPr>
        <w:t>rd</w:t>
      </w:r>
      <w:r>
        <w:t xml:space="preserve"> £10 with possibility of bonus at Christmas. </w:t>
      </w:r>
      <w:proofErr w:type="gramStart"/>
      <w:r>
        <w:t>PTA to top up funds for this.</w:t>
      </w:r>
      <w:proofErr w:type="gramEnd"/>
    </w:p>
    <w:p w:rsidR="00810747" w:rsidRPr="00DD6F58" w:rsidRDefault="000F7A35" w:rsidP="003758C8">
      <w:pPr>
        <w:pStyle w:val="Heading2"/>
        <w:rPr>
          <w:u w:val="single"/>
        </w:rPr>
      </w:pPr>
      <w:r w:rsidRPr="00DD6F58">
        <w:rPr>
          <w:u w:val="single"/>
        </w:rPr>
        <w:t>Events</w:t>
      </w:r>
    </w:p>
    <w:p w:rsidR="000F7A35" w:rsidRDefault="000F7A35" w:rsidP="000F7A35">
      <w:r w:rsidRPr="001332A4">
        <w:rPr>
          <w:b/>
        </w:rPr>
        <w:t>15</w:t>
      </w:r>
      <w:r w:rsidRPr="001332A4">
        <w:rPr>
          <w:b/>
          <w:vertAlign w:val="superscript"/>
        </w:rPr>
        <w:t>th</w:t>
      </w:r>
      <w:r w:rsidRPr="001332A4">
        <w:rPr>
          <w:b/>
        </w:rPr>
        <w:t xml:space="preserve"> November</w:t>
      </w:r>
      <w:r>
        <w:t xml:space="preserve"> - </w:t>
      </w:r>
      <w:r>
        <w:t xml:space="preserve">Quiz and Chips Night final preparation discussed £2 per adult and £1 per child, </w:t>
      </w:r>
      <w:proofErr w:type="gramStart"/>
      <w:r>
        <w:t>only 6 max team</w:t>
      </w:r>
      <w:proofErr w:type="gramEnd"/>
      <w:r>
        <w:t xml:space="preserve">. Tuck shop available for refreshments, Jenny Percy to organize supplies. </w:t>
      </w:r>
    </w:p>
    <w:p w:rsidR="000F7A35" w:rsidRDefault="000F7A35" w:rsidP="000F7A35">
      <w:proofErr w:type="gramStart"/>
      <w:r>
        <w:t>Donation Bucket available for Children in Need.</w:t>
      </w:r>
      <w:proofErr w:type="gramEnd"/>
    </w:p>
    <w:p w:rsidR="001332A4" w:rsidRDefault="001332A4" w:rsidP="000F7A35"/>
    <w:p w:rsidR="001332A4" w:rsidRDefault="001332A4" w:rsidP="000F7A35">
      <w:pPr>
        <w:rPr>
          <w:b/>
        </w:rPr>
      </w:pPr>
      <w:r w:rsidRPr="001332A4">
        <w:rPr>
          <w:b/>
        </w:rPr>
        <w:t>11</w:t>
      </w:r>
      <w:r w:rsidRPr="001332A4">
        <w:rPr>
          <w:b/>
          <w:vertAlign w:val="superscript"/>
        </w:rPr>
        <w:t>th</w:t>
      </w:r>
      <w:r w:rsidRPr="001332A4">
        <w:rPr>
          <w:b/>
        </w:rPr>
        <w:t xml:space="preserve"> December Christmas Fayre</w:t>
      </w:r>
    </w:p>
    <w:p w:rsidR="001332A4" w:rsidRDefault="001332A4" w:rsidP="000F7A35">
      <w:r>
        <w:t>Planning coming along nicely</w:t>
      </w:r>
    </w:p>
    <w:p w:rsidR="00A22DE8" w:rsidRDefault="001332A4" w:rsidP="000F7A35">
      <w:r>
        <w:t xml:space="preserve">Outside Traders wanting a stall to be charged £10 per table, advertise on Social pages with RAF Benson. </w:t>
      </w:r>
      <w:r w:rsidR="00A22DE8">
        <w:t>Some</w:t>
      </w:r>
      <w:r w:rsidR="00A22DE8">
        <w:t xml:space="preserve"> interest already for </w:t>
      </w:r>
      <w:r w:rsidR="00A22DE8">
        <w:t>tables.</w:t>
      </w:r>
      <w:r w:rsidR="00A22DE8">
        <w:rPr>
          <w:b/>
        </w:rPr>
        <w:t xml:space="preserve"> </w:t>
      </w:r>
      <w:proofErr w:type="gramStart"/>
      <w:r w:rsidR="00A22DE8" w:rsidRPr="001332A4">
        <w:rPr>
          <w:b/>
        </w:rPr>
        <w:t>Tim</w:t>
      </w:r>
      <w:r w:rsidRPr="001332A4">
        <w:rPr>
          <w:b/>
        </w:rPr>
        <w:t xml:space="preserve"> Thorpe</w:t>
      </w:r>
      <w:r>
        <w:t xml:space="preserve"> to be </w:t>
      </w:r>
      <w:proofErr w:type="spellStart"/>
      <w:r>
        <w:t>POC</w:t>
      </w:r>
      <w:proofErr w:type="spellEnd"/>
      <w:r>
        <w:t xml:space="preserve"> with in the school</w:t>
      </w:r>
      <w:r w:rsidR="00A22DE8">
        <w:t>, space for around 8 stalls.</w:t>
      </w:r>
      <w:proofErr w:type="gramEnd"/>
    </w:p>
    <w:p w:rsidR="00A22DE8" w:rsidRDefault="00A22DE8" w:rsidP="000F7A35"/>
    <w:p w:rsidR="008C0E5B" w:rsidRDefault="008C0E5B" w:rsidP="000F7A35">
      <w:r w:rsidRPr="008C0E5B">
        <w:rPr>
          <w:b/>
        </w:rPr>
        <w:t xml:space="preserve">Jenny Percy </w:t>
      </w:r>
      <w:r>
        <w:t xml:space="preserve">to do a Macro </w:t>
      </w:r>
      <w:proofErr w:type="gramStart"/>
      <w:r>
        <w:t>run</w:t>
      </w:r>
      <w:proofErr w:type="gramEnd"/>
      <w:r>
        <w:t xml:space="preserve"> for tuck shop</w:t>
      </w:r>
    </w:p>
    <w:p w:rsidR="008C0E5B" w:rsidRPr="008C0E5B" w:rsidRDefault="008C0E5B" w:rsidP="000F7A35"/>
    <w:p w:rsidR="001332A4" w:rsidRDefault="001332A4" w:rsidP="000F7A35">
      <w:proofErr w:type="spellStart"/>
      <w:r>
        <w:lastRenderedPageBreak/>
        <w:t>SSAFA</w:t>
      </w:r>
      <w:proofErr w:type="spellEnd"/>
      <w:r>
        <w:t xml:space="preserve"> and RAF Ben Fund unable to attend due to other commitments</w:t>
      </w:r>
    </w:p>
    <w:p w:rsidR="001332A4" w:rsidRDefault="001332A4" w:rsidP="000F7A35">
      <w:r>
        <w:t xml:space="preserve">Help 4 Heroes been contacted – </w:t>
      </w:r>
      <w:proofErr w:type="spellStart"/>
      <w:r>
        <w:rPr>
          <w:b/>
        </w:rPr>
        <w:t>K</w:t>
      </w:r>
      <w:r w:rsidRPr="001332A4">
        <w:rPr>
          <w:b/>
        </w:rPr>
        <w:t>arren</w:t>
      </w:r>
      <w:proofErr w:type="spellEnd"/>
      <w:r w:rsidRPr="001332A4">
        <w:rPr>
          <w:b/>
        </w:rPr>
        <w:t xml:space="preserve"> </w:t>
      </w:r>
      <w:proofErr w:type="spellStart"/>
      <w:r w:rsidRPr="001332A4">
        <w:rPr>
          <w:b/>
        </w:rPr>
        <w:t>Pinn</w:t>
      </w:r>
      <w:proofErr w:type="spellEnd"/>
      <w:r>
        <w:rPr>
          <w:b/>
        </w:rPr>
        <w:t xml:space="preserve"> </w:t>
      </w:r>
      <w:r w:rsidR="00A22DE8">
        <w:t xml:space="preserve">has been liaising with hero Bear, but decided he won’t attend as some children uncomfortable/scared with him. Possibility of a box of stock, with </w:t>
      </w:r>
      <w:proofErr w:type="spellStart"/>
      <w:r w:rsidR="00A22DE8" w:rsidRPr="00A22DE8">
        <w:rPr>
          <w:b/>
        </w:rPr>
        <w:t>Karren</w:t>
      </w:r>
      <w:proofErr w:type="spellEnd"/>
      <w:r w:rsidR="00A22DE8">
        <w:rPr>
          <w:b/>
        </w:rPr>
        <w:t xml:space="preserve"> </w:t>
      </w:r>
      <w:r w:rsidR="00A22DE8">
        <w:t>running the stall.</w:t>
      </w:r>
    </w:p>
    <w:p w:rsidR="00A22DE8" w:rsidRDefault="00A22DE8" w:rsidP="000F7A35"/>
    <w:p w:rsidR="00A22DE8" w:rsidRDefault="00A22DE8" w:rsidP="000F7A35">
      <w:r>
        <w:t xml:space="preserve">School Choir to entertain our shoppers – </w:t>
      </w:r>
      <w:r>
        <w:rPr>
          <w:b/>
        </w:rPr>
        <w:t>C</w:t>
      </w:r>
      <w:r w:rsidRPr="00A22DE8">
        <w:rPr>
          <w:b/>
        </w:rPr>
        <w:t xml:space="preserve">ath </w:t>
      </w:r>
      <w:proofErr w:type="spellStart"/>
      <w:r w:rsidRPr="00A22DE8">
        <w:rPr>
          <w:b/>
        </w:rPr>
        <w:t>Staniforth</w:t>
      </w:r>
      <w:proofErr w:type="spellEnd"/>
      <w:r>
        <w:t xml:space="preserve"> to organize</w:t>
      </w:r>
    </w:p>
    <w:p w:rsidR="00A22DE8" w:rsidRDefault="00A22DE8" w:rsidP="000F7A35"/>
    <w:p w:rsidR="00A22DE8" w:rsidRDefault="00A22DE8" w:rsidP="000F7A35">
      <w:proofErr w:type="gramStart"/>
      <w:r w:rsidRPr="00A22DE8">
        <w:rPr>
          <w:b/>
        </w:rPr>
        <w:t>Tim Thorpe</w:t>
      </w:r>
      <w:r>
        <w:rPr>
          <w:b/>
        </w:rPr>
        <w:t xml:space="preserve"> </w:t>
      </w:r>
      <w:r w:rsidRPr="00A22DE8">
        <w:t>to discuss</w:t>
      </w:r>
      <w:r>
        <w:t xml:space="preserve"> with Junior Ranks Mess (</w:t>
      </w:r>
      <w:proofErr w:type="spellStart"/>
      <w:r>
        <w:t>JRM</w:t>
      </w:r>
      <w:proofErr w:type="spellEnd"/>
      <w:r>
        <w:t>) about food options and at what price.</w:t>
      </w:r>
      <w:proofErr w:type="gramEnd"/>
    </w:p>
    <w:p w:rsidR="00A22DE8" w:rsidRDefault="00A22DE8" w:rsidP="000F7A35"/>
    <w:p w:rsidR="00A22DE8" w:rsidRDefault="00A22DE8" w:rsidP="000F7A35">
      <w:r>
        <w:t xml:space="preserve">Christmas Shop, Santa’s grotto and class stalls making a welcome return. </w:t>
      </w:r>
      <w:proofErr w:type="gramStart"/>
      <w:r>
        <w:t>Each class receiving £20 for their stalls.</w:t>
      </w:r>
      <w:proofErr w:type="gramEnd"/>
    </w:p>
    <w:p w:rsidR="008C0E5B" w:rsidRDefault="008C0E5B" w:rsidP="000F7A35">
      <w:r>
        <w:t xml:space="preserve">Chocolate tombola – non uniform day organized </w:t>
      </w:r>
    </w:p>
    <w:p w:rsidR="00A22DE8" w:rsidRDefault="00A22DE8" w:rsidP="000F7A35"/>
    <w:p w:rsidR="00A22DE8" w:rsidRDefault="00A22DE8" w:rsidP="000F7A35">
      <w:r w:rsidRPr="00A22DE8">
        <w:rPr>
          <w:b/>
        </w:rPr>
        <w:t xml:space="preserve">Andy </w:t>
      </w:r>
      <w:proofErr w:type="spellStart"/>
      <w:r w:rsidRPr="00A22DE8">
        <w:rPr>
          <w:b/>
        </w:rPr>
        <w:t>Lyes</w:t>
      </w:r>
      <w:proofErr w:type="spellEnd"/>
      <w:r>
        <w:rPr>
          <w:b/>
        </w:rPr>
        <w:t xml:space="preserve"> </w:t>
      </w:r>
      <w:r>
        <w:t>to provide snow net for grotto</w:t>
      </w:r>
    </w:p>
    <w:p w:rsidR="008C0E5B" w:rsidRDefault="008C0E5B" w:rsidP="000F7A35"/>
    <w:p w:rsidR="008C0E5B" w:rsidRDefault="008C0E5B" w:rsidP="000F7A35">
      <w:r w:rsidRPr="008C0E5B">
        <w:rPr>
          <w:b/>
        </w:rPr>
        <w:t>Nicola Hill</w:t>
      </w:r>
      <w:r>
        <w:rPr>
          <w:b/>
        </w:rPr>
        <w:t xml:space="preserve"> </w:t>
      </w:r>
      <w:r>
        <w:t xml:space="preserve">to make a </w:t>
      </w:r>
      <w:proofErr w:type="spellStart"/>
      <w:r>
        <w:t>facebook</w:t>
      </w:r>
      <w:proofErr w:type="spellEnd"/>
      <w:r>
        <w:t xml:space="preserve"> plea for Face Painters</w:t>
      </w:r>
    </w:p>
    <w:p w:rsidR="008C0E5B" w:rsidRPr="008C0E5B" w:rsidRDefault="008C0E5B" w:rsidP="000F7A35">
      <w:pPr>
        <w:rPr>
          <w:b/>
        </w:rPr>
      </w:pPr>
    </w:p>
    <w:p w:rsidR="008C0E5B" w:rsidRDefault="008C0E5B" w:rsidP="000F7A35">
      <w:r w:rsidRPr="008C0E5B">
        <w:rPr>
          <w:b/>
        </w:rPr>
        <w:t xml:space="preserve">Annie </w:t>
      </w:r>
      <w:proofErr w:type="spellStart"/>
      <w:r w:rsidRPr="008C0E5B">
        <w:rPr>
          <w:b/>
        </w:rPr>
        <w:t>Arscott</w:t>
      </w:r>
      <w:proofErr w:type="spellEnd"/>
      <w:r>
        <w:rPr>
          <w:b/>
        </w:rPr>
        <w:t xml:space="preserve"> </w:t>
      </w:r>
      <w:r>
        <w:t>has once again done a great job in organizing the “Cash Raffle</w:t>
      </w:r>
      <w:proofErr w:type="gramStart"/>
      <w:r>
        <w:t>” ,</w:t>
      </w:r>
      <w:proofErr w:type="gramEnd"/>
      <w:r>
        <w:t xml:space="preserve"> tickets all printed and will be issued towards to end of November.</w:t>
      </w:r>
    </w:p>
    <w:p w:rsidR="008C0E5B" w:rsidRDefault="008C0E5B" w:rsidP="000F7A35">
      <w:r>
        <w:t>Return date for stubs and unsold tickets (which we hope there won’t be any!) will be 6</w:t>
      </w:r>
      <w:r w:rsidRPr="008C0E5B">
        <w:rPr>
          <w:vertAlign w:val="superscript"/>
        </w:rPr>
        <w:t>th</w:t>
      </w:r>
      <w:r>
        <w:t xml:space="preserve"> December</w:t>
      </w:r>
    </w:p>
    <w:p w:rsidR="008C0E5B" w:rsidRDefault="008C0E5B" w:rsidP="000F7A35">
      <w:r w:rsidRPr="008C0E5B">
        <w:rPr>
          <w:b/>
        </w:rPr>
        <w:t>Annie</w:t>
      </w:r>
      <w:r>
        <w:rPr>
          <w:b/>
        </w:rPr>
        <w:t xml:space="preserve"> </w:t>
      </w:r>
      <w:r>
        <w:t xml:space="preserve">will also check with </w:t>
      </w:r>
      <w:proofErr w:type="spellStart"/>
      <w:r>
        <w:t>SODC</w:t>
      </w:r>
      <w:proofErr w:type="spellEnd"/>
      <w:r>
        <w:t xml:space="preserve"> about our license to hold the Draw on school premises.</w:t>
      </w:r>
    </w:p>
    <w:p w:rsidR="008C0E5B" w:rsidRPr="008C0E5B" w:rsidRDefault="008C0E5B" w:rsidP="000F7A35">
      <w:r>
        <w:t>Draw will take place at end of the Fayre.</w:t>
      </w:r>
    </w:p>
    <w:p w:rsidR="00A22DE8" w:rsidRDefault="00A22DE8" w:rsidP="000F7A35"/>
    <w:p w:rsidR="00810747" w:rsidRPr="008C0E5B" w:rsidRDefault="00810747">
      <w:pPr>
        <w:rPr>
          <w:b/>
        </w:rPr>
      </w:pPr>
    </w:p>
    <w:p w:rsidR="00810747" w:rsidRPr="00DD6F58" w:rsidRDefault="008C0E5B" w:rsidP="003758C8">
      <w:pPr>
        <w:pStyle w:val="Heading2"/>
        <w:rPr>
          <w:u w:val="single"/>
        </w:rPr>
      </w:pPr>
      <w:r w:rsidRPr="00DD6F58">
        <w:rPr>
          <w:u w:val="single"/>
        </w:rPr>
        <w:t>Any Other Business</w:t>
      </w:r>
    </w:p>
    <w:p w:rsidR="00810747" w:rsidRDefault="00DD6F58">
      <w:r w:rsidRPr="00754857">
        <w:rPr>
          <w:b/>
        </w:rPr>
        <w:t>Banners</w:t>
      </w:r>
      <w:r>
        <w:t xml:space="preserve"> – </w:t>
      </w:r>
      <w:r w:rsidRPr="00DD6F58">
        <w:rPr>
          <w:b/>
        </w:rPr>
        <w:t>Matthew Tandy</w:t>
      </w:r>
      <w:r>
        <w:rPr>
          <w:b/>
        </w:rPr>
        <w:t xml:space="preserve"> </w:t>
      </w:r>
      <w:r>
        <w:t xml:space="preserve">has been spending hours on trying to get a solution, but the artwork is still causing a lot of problems. </w:t>
      </w:r>
      <w:r w:rsidRPr="00DD6F58">
        <w:rPr>
          <w:b/>
        </w:rPr>
        <w:t xml:space="preserve">Mrs </w:t>
      </w:r>
      <w:proofErr w:type="spellStart"/>
      <w:r w:rsidRPr="00DD6F58">
        <w:rPr>
          <w:b/>
        </w:rPr>
        <w:t>Fawdry</w:t>
      </w:r>
      <w:proofErr w:type="spellEnd"/>
      <w:r>
        <w:rPr>
          <w:b/>
        </w:rPr>
        <w:t xml:space="preserve"> </w:t>
      </w:r>
      <w:r>
        <w:t>is going to speak to the company who designed school website to see if we are able to use any of their artwork. Still work in progress.</w:t>
      </w:r>
    </w:p>
    <w:p w:rsidR="00DD6F58" w:rsidRDefault="00DD6F58"/>
    <w:p w:rsidR="00DD6F58" w:rsidRDefault="00DD6F58">
      <w:r w:rsidRPr="00754857">
        <w:rPr>
          <w:b/>
        </w:rPr>
        <w:t>Class Reps</w:t>
      </w:r>
      <w:r>
        <w:t xml:space="preserve"> – PTA would still like to have class reps and it was decided that 2 per class would be ideal. </w:t>
      </w:r>
      <w:proofErr w:type="gramStart"/>
      <w:r w:rsidRPr="00DD6F58">
        <w:rPr>
          <w:b/>
        </w:rPr>
        <w:t>Lizzie Tandy</w:t>
      </w:r>
      <w:r>
        <w:rPr>
          <w:b/>
        </w:rPr>
        <w:t xml:space="preserve"> </w:t>
      </w:r>
      <w:r>
        <w:t>to appeal on PTA Facebook Group.</w:t>
      </w:r>
      <w:proofErr w:type="gramEnd"/>
    </w:p>
    <w:p w:rsidR="00DD6F58" w:rsidRDefault="00DD6F58"/>
    <w:p w:rsidR="00DD6F58" w:rsidRDefault="00DD6F58">
      <w:r>
        <w:rPr>
          <w:b/>
        </w:rPr>
        <w:t>Mr L</w:t>
      </w:r>
      <w:r w:rsidRPr="00DD6F58">
        <w:rPr>
          <w:b/>
        </w:rPr>
        <w:t>ambert</w:t>
      </w:r>
      <w:r>
        <w:rPr>
          <w:b/>
        </w:rPr>
        <w:t xml:space="preserve"> </w:t>
      </w:r>
      <w:r>
        <w:t xml:space="preserve">has asked the PTA to assist with Christmas Production. As they are writing their own this year and not buying </w:t>
      </w:r>
      <w:proofErr w:type="gramStart"/>
      <w:r>
        <w:t>in ,</w:t>
      </w:r>
      <w:proofErr w:type="gramEnd"/>
      <w:r>
        <w:t xml:space="preserve"> he would like £20 to go towards costumes instead. PTA agreed.</w:t>
      </w:r>
    </w:p>
    <w:p w:rsidR="00DD6F58" w:rsidRDefault="00DD6F58"/>
    <w:p w:rsidR="00DD6F58" w:rsidRDefault="00DD6F58">
      <w:r w:rsidRPr="00DD6F58">
        <w:rPr>
          <w:b/>
        </w:rPr>
        <w:t xml:space="preserve">Mrs </w:t>
      </w:r>
      <w:proofErr w:type="spellStart"/>
      <w:r w:rsidRPr="00DD6F58">
        <w:rPr>
          <w:b/>
        </w:rPr>
        <w:t>Fawdry</w:t>
      </w:r>
      <w:proofErr w:type="spellEnd"/>
      <w:r>
        <w:rPr>
          <w:b/>
        </w:rPr>
        <w:t xml:space="preserve"> </w:t>
      </w:r>
      <w:r>
        <w:t>is looking to organize the puppet show again this year, and suggested £2 per child. PTA will fund the remainder.</w:t>
      </w:r>
    </w:p>
    <w:p w:rsidR="00754857" w:rsidRDefault="00754857"/>
    <w:p w:rsidR="00754857" w:rsidRDefault="00754857">
      <w:r>
        <w:rPr>
          <w:b/>
        </w:rPr>
        <w:t>Donna McGra</w:t>
      </w:r>
      <w:r w:rsidRPr="00754857">
        <w:rPr>
          <w:b/>
        </w:rPr>
        <w:t>th</w:t>
      </w:r>
      <w:r>
        <w:rPr>
          <w:b/>
        </w:rPr>
        <w:t xml:space="preserve"> </w:t>
      </w:r>
      <w:r>
        <w:t xml:space="preserve">mentioned about a film night, instead of a disco. Possibility of January, but would be discussed further at next meeting. </w:t>
      </w:r>
    </w:p>
    <w:p w:rsidR="00411C4E" w:rsidRDefault="00411C4E"/>
    <w:p w:rsidR="00411C4E" w:rsidRDefault="00411C4E">
      <w:pPr>
        <w:rPr>
          <w:b/>
        </w:rPr>
      </w:pPr>
      <w:r>
        <w:rPr>
          <w:b/>
        </w:rPr>
        <w:t>Date of next meeting</w:t>
      </w:r>
    </w:p>
    <w:p w:rsidR="00411C4E" w:rsidRPr="00411C4E" w:rsidRDefault="00411C4E">
      <w:pPr>
        <w:rPr>
          <w:b/>
        </w:rPr>
      </w:pPr>
      <w:r>
        <w:rPr>
          <w:b/>
        </w:rPr>
        <w:t>4</w:t>
      </w:r>
      <w:r w:rsidRPr="00411C4E">
        <w:rPr>
          <w:b/>
          <w:vertAlign w:val="superscript"/>
        </w:rPr>
        <w:t>th</w:t>
      </w:r>
      <w:r>
        <w:rPr>
          <w:b/>
        </w:rPr>
        <w:t xml:space="preserve"> December 2013 at 1530hrs</w:t>
      </w:r>
      <w:bookmarkStart w:id="0" w:name="_GoBack"/>
      <w:bookmarkEnd w:id="0"/>
    </w:p>
    <w:sectPr w:rsidR="00411C4E" w:rsidRPr="00411C4E" w:rsidSect="005F586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84607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D489AE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E60671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21AE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E48FE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FD0808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E5EF0F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9840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F6D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7FC19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352325"/>
    <w:multiLevelType w:val="hybridMultilevel"/>
    <w:tmpl w:val="2C0E974E"/>
    <w:lvl w:ilvl="0" w:tplc="116A6778">
      <w:start w:val="1"/>
      <w:numFmt w:val="upperRoman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746AF2"/>
    <w:multiLevelType w:val="hybridMultilevel"/>
    <w:tmpl w:val="67E8A30A"/>
    <w:lvl w:ilvl="0" w:tplc="3EB06F98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2"/>
  </w:compat>
  <w:rsids>
    <w:rsidRoot w:val="004036B4"/>
    <w:rsid w:val="000E77FA"/>
    <w:rsid w:val="000F7A35"/>
    <w:rsid w:val="001332A4"/>
    <w:rsid w:val="00216544"/>
    <w:rsid w:val="003758C8"/>
    <w:rsid w:val="004036B4"/>
    <w:rsid w:val="00411C4E"/>
    <w:rsid w:val="005F5869"/>
    <w:rsid w:val="00754857"/>
    <w:rsid w:val="00810747"/>
    <w:rsid w:val="008723BB"/>
    <w:rsid w:val="008C0E5B"/>
    <w:rsid w:val="00A22DE8"/>
    <w:rsid w:val="00BE4B6F"/>
    <w:rsid w:val="00CC0C1E"/>
    <w:rsid w:val="00DD6F58"/>
    <w:rsid w:val="00FF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0C1E"/>
    <w:pPr>
      <w:tabs>
        <w:tab w:val="left" w:pos="1627"/>
      </w:tabs>
    </w:pPr>
    <w:rPr>
      <w:rFonts w:ascii="Verdana" w:hAnsi="Verdana"/>
      <w:szCs w:val="24"/>
    </w:rPr>
  </w:style>
  <w:style w:type="paragraph" w:styleId="Heading1">
    <w:name w:val="heading 1"/>
    <w:basedOn w:val="Normal"/>
    <w:next w:val="Normal"/>
    <w:qFormat/>
    <w:rsid w:val="00CC0C1E"/>
    <w:pPr>
      <w:keepNext/>
      <w:tabs>
        <w:tab w:val="left" w:pos="864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lloonText">
    <w:name w:val="Line"/>
    <w:basedOn w:val="Normal"/>
    <w:rsid w:val="00CC0C1E"/>
    <w:pPr>
      <w:pBdr>
        <w:bottom w:val="single" w:sz="4" w:space="1" w:color="auto"/>
      </w:pBdr>
    </w:pPr>
    <w:rPr>
      <w:szCs w:val="20"/>
    </w:rPr>
  </w:style>
  <w:style w:type="character" w:customStyle="1" w:styleId="Title">
    <w:name w:val="Italic"/>
    <w:basedOn w:val="DefaultParagraphFont"/>
    <w:rsid w:val="00CC0C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%20John%20Tandy\AppData\Roaming\Microsoft\Templates\MS_InformalMeeting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E55FEB0F0DA4DF58375975E2BB73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55800-79FE-47D3-B0CB-A4B5A992C3C5}"/>
      </w:docPartPr>
      <w:docPartBody>
        <w:p w:rsidR="00000000" w:rsidRDefault="00D74CF3">
          <w:pPr>
            <w:pStyle w:val="BE55FEB0F0DA4DF58375975E2BB73493"/>
          </w:pPr>
          <w:r>
            <w:rPr>
              <w:rStyle w:val="Italic"/>
            </w:rPr>
            <w:t>[Click to 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76"/>
    <w:rsid w:val="00092976"/>
    <w:rsid w:val="00D7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03C07F3-FFF9-4AAA-A8C1-7A91F2BCF6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MS_InformalMeetingMinutes</Template>
  <TotalTime>67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for organization meeting (short form)</vt:lpstr>
    </vt:vector>
  </TitlesOfParts>
  <Company/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for organization meeting (short form)</dc:title>
  <dc:creator>Matthew John Tandy</dc:creator>
  <cp:lastModifiedBy>Matthew John Tandy</cp:lastModifiedBy>
  <cp:revision>3</cp:revision>
  <cp:lastPrinted>2011-12-22T15:28:00Z</cp:lastPrinted>
  <dcterms:created xsi:type="dcterms:W3CDTF">2013-11-22T11:56:00Z</dcterms:created>
  <dcterms:modified xsi:type="dcterms:W3CDTF">2013-11-22T13:03:00Z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TC010184141033</vt:lpwstr>
  </property>
</Properties>
</file>