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747" w:rsidRPr="00CC0C1E" w:rsidRDefault="004036B4" w:rsidP="008723BB">
      <w:pPr>
        <w:pStyle w:val="Name"/>
      </w:pPr>
      <w:r>
        <w:t xml:space="preserve">PTA Meeting </w:t>
      </w:r>
    </w:p>
    <w:p w:rsidR="00810747" w:rsidRPr="003758C8" w:rsidRDefault="00810747" w:rsidP="003758C8">
      <w:pPr>
        <w:pStyle w:val="Title"/>
      </w:pPr>
      <w:r w:rsidRPr="003758C8">
        <w:t>Meeting Minutes</w:t>
      </w:r>
    </w:p>
    <w:sdt>
      <w:sdtPr>
        <w:alias w:val="Date"/>
        <w:tag w:val="Date"/>
        <w:id w:val="83643536"/>
        <w:placeholder>
          <w:docPart w:val="BE55FEB0F0DA4DF58375975E2BB73493"/>
        </w:placeholder>
        <w:date w:fullDate="2014-09-24T00:00:00Z">
          <w:dateFormat w:val="MMMM d, yyyy"/>
          <w:lid w:val="en-US"/>
          <w:storeMappedDataAs w:val="dateTime"/>
          <w:calendar w:val="gregorian"/>
        </w:date>
      </w:sdtPr>
      <w:sdtEndPr/>
      <w:sdtContent>
        <w:p w:rsidR="00810747" w:rsidRPr="003758C8" w:rsidRDefault="0027627B" w:rsidP="003758C8">
          <w:pPr>
            <w:pStyle w:val="Heading1"/>
          </w:pPr>
          <w:r>
            <w:t>September 24, 2014</w:t>
          </w:r>
        </w:p>
      </w:sdtContent>
    </w:sdt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0"/>
        <w:gridCol w:w="3056"/>
        <w:gridCol w:w="4104"/>
      </w:tblGrid>
      <w:tr w:rsidR="004036B4" w:rsidTr="004036B4">
        <w:tc>
          <w:tcPr>
            <w:tcW w:w="1480" w:type="dxa"/>
          </w:tcPr>
          <w:p w:rsidR="004036B4" w:rsidRPr="004036B4" w:rsidRDefault="004036B4" w:rsidP="003758C8">
            <w:pPr>
              <w:pStyle w:val="Heading1"/>
              <w:rPr>
                <w:b/>
                <w:u w:val="single"/>
              </w:rPr>
            </w:pPr>
            <w:r w:rsidRPr="004036B4">
              <w:rPr>
                <w:b/>
                <w:u w:val="single"/>
              </w:rPr>
              <w:t>Present:</w:t>
            </w:r>
          </w:p>
          <w:p w:rsidR="004036B4" w:rsidRPr="004036B4" w:rsidRDefault="004036B4" w:rsidP="004036B4"/>
        </w:tc>
        <w:tc>
          <w:tcPr>
            <w:tcW w:w="3056" w:type="dxa"/>
          </w:tcPr>
          <w:p w:rsidR="004036B4" w:rsidRDefault="004036B4" w:rsidP="004036B4">
            <w:r>
              <w:t>Andy Lyes – Chair</w:t>
            </w:r>
          </w:p>
          <w:p w:rsidR="004036B4" w:rsidRDefault="00373EDB" w:rsidP="004036B4">
            <w:r w:rsidRPr="00373EDB">
              <w:t xml:space="preserve">Annie </w:t>
            </w:r>
            <w:proofErr w:type="spellStart"/>
            <w:r w:rsidRPr="00373EDB">
              <w:t>Arscott</w:t>
            </w:r>
            <w:proofErr w:type="spellEnd"/>
            <w:r>
              <w:t xml:space="preserve"> – </w:t>
            </w:r>
            <w:proofErr w:type="spellStart"/>
            <w:r>
              <w:t>Dep</w:t>
            </w:r>
            <w:proofErr w:type="spellEnd"/>
            <w:r>
              <w:t xml:space="preserve"> Chair</w:t>
            </w:r>
          </w:p>
          <w:p w:rsidR="004036B4" w:rsidRDefault="004036B4" w:rsidP="004036B4">
            <w:r>
              <w:t>Lizzie Tandy</w:t>
            </w:r>
            <w:r w:rsidR="00373EDB">
              <w:t xml:space="preserve"> </w:t>
            </w:r>
            <w:r w:rsidR="006C71CB">
              <w:t>–</w:t>
            </w:r>
            <w:r w:rsidR="00373EDB">
              <w:t xml:space="preserve"> Sec</w:t>
            </w:r>
          </w:p>
          <w:p w:rsidR="0027627B" w:rsidRDefault="0027627B" w:rsidP="004036B4">
            <w:r w:rsidRPr="0027627B">
              <w:t>Chris Southall – Treasurer</w:t>
            </w:r>
          </w:p>
          <w:p w:rsidR="00373EDB" w:rsidRDefault="004036B4" w:rsidP="004036B4">
            <w:r>
              <w:t xml:space="preserve">Bev </w:t>
            </w:r>
            <w:proofErr w:type="spellStart"/>
            <w:r>
              <w:t>Kellett</w:t>
            </w:r>
            <w:proofErr w:type="spellEnd"/>
          </w:p>
          <w:p w:rsidR="00373EDB" w:rsidRDefault="00373EDB" w:rsidP="004036B4">
            <w:r w:rsidRPr="00373EDB">
              <w:t>Tim Thorpe</w:t>
            </w:r>
          </w:p>
          <w:p w:rsidR="00AB6AB1" w:rsidRDefault="0052030F" w:rsidP="004036B4">
            <w:r>
              <w:t xml:space="preserve">Nicola </w:t>
            </w:r>
            <w:r w:rsidR="00FA0A4D" w:rsidRPr="00FA0A4D">
              <w:t>Hill</w:t>
            </w:r>
          </w:p>
          <w:p w:rsidR="0027627B" w:rsidRDefault="00FA0A4D" w:rsidP="004036B4">
            <w:r>
              <w:t>Jenny Percy</w:t>
            </w:r>
            <w:r w:rsidR="00FF6AD8">
              <w:t xml:space="preserve"> </w:t>
            </w:r>
          </w:p>
          <w:p w:rsidR="0027627B" w:rsidRDefault="0027627B" w:rsidP="004036B4">
            <w:proofErr w:type="spellStart"/>
            <w:r w:rsidRPr="0027627B">
              <w:t>Karren</w:t>
            </w:r>
            <w:proofErr w:type="spellEnd"/>
            <w:r w:rsidRPr="0027627B">
              <w:t xml:space="preserve"> </w:t>
            </w:r>
            <w:proofErr w:type="spellStart"/>
            <w:r w:rsidRPr="0027627B">
              <w:t>Pinn</w:t>
            </w:r>
            <w:proofErr w:type="spellEnd"/>
            <w:r w:rsidR="00FF6AD8">
              <w:t xml:space="preserve"> </w:t>
            </w:r>
          </w:p>
          <w:p w:rsidR="0027627B" w:rsidRDefault="0027627B" w:rsidP="004036B4">
            <w:r>
              <w:t>Annette Irwin</w:t>
            </w:r>
          </w:p>
          <w:p w:rsidR="0027627B" w:rsidRDefault="0027627B" w:rsidP="004036B4">
            <w:r>
              <w:t xml:space="preserve">Julie </w:t>
            </w:r>
            <w:proofErr w:type="spellStart"/>
            <w:r>
              <w:t>Allinson</w:t>
            </w:r>
            <w:proofErr w:type="spellEnd"/>
          </w:p>
          <w:p w:rsidR="0027627B" w:rsidRDefault="0027627B" w:rsidP="004036B4">
            <w:r>
              <w:t>Donna McGrath</w:t>
            </w:r>
          </w:p>
          <w:p w:rsidR="0027627B" w:rsidRDefault="0027627B" w:rsidP="004036B4">
            <w:r>
              <w:t xml:space="preserve">Emma </w:t>
            </w:r>
            <w:proofErr w:type="spellStart"/>
            <w:r>
              <w:t>Moorhouse</w:t>
            </w:r>
            <w:proofErr w:type="spellEnd"/>
          </w:p>
          <w:p w:rsidR="0027627B" w:rsidRDefault="0027627B" w:rsidP="004036B4">
            <w:r>
              <w:t>Kate Baker</w:t>
            </w:r>
          </w:p>
          <w:p w:rsidR="0027627B" w:rsidRDefault="0027627B" w:rsidP="004036B4">
            <w:r>
              <w:t>Nicola Hetherington</w:t>
            </w:r>
          </w:p>
          <w:p w:rsidR="0027627B" w:rsidRDefault="0027627B" w:rsidP="004036B4">
            <w:r>
              <w:t xml:space="preserve">Paula </w:t>
            </w:r>
            <w:proofErr w:type="spellStart"/>
            <w:r>
              <w:t>Cil</w:t>
            </w:r>
            <w:proofErr w:type="spellEnd"/>
          </w:p>
          <w:p w:rsidR="004036B4" w:rsidRDefault="00FF6AD8" w:rsidP="004036B4">
            <w:r>
              <w:t xml:space="preserve">                 </w:t>
            </w:r>
          </w:p>
          <w:p w:rsidR="004036B4" w:rsidRDefault="004036B4" w:rsidP="004036B4"/>
          <w:p w:rsidR="004036B4" w:rsidRPr="008723BB" w:rsidRDefault="004036B4" w:rsidP="004036B4"/>
        </w:tc>
        <w:tc>
          <w:tcPr>
            <w:tcW w:w="4104" w:type="dxa"/>
          </w:tcPr>
          <w:p w:rsidR="00373EDB" w:rsidRPr="00AB6AB1" w:rsidRDefault="004036B4" w:rsidP="004036B4">
            <w:pPr>
              <w:rPr>
                <w:b/>
                <w:i/>
                <w:u w:val="single"/>
              </w:rPr>
            </w:pPr>
            <w:r w:rsidRPr="004036B4">
              <w:rPr>
                <w:b/>
                <w:i/>
                <w:u w:val="single"/>
              </w:rPr>
              <w:t>Apologies</w:t>
            </w:r>
          </w:p>
          <w:p w:rsidR="00373EDB" w:rsidRPr="004036B4" w:rsidRDefault="00DD6F58" w:rsidP="004036B4">
            <w:r>
              <w:t>Matthew Tandy</w:t>
            </w:r>
          </w:p>
          <w:p w:rsidR="00FA0A4D" w:rsidRDefault="00FA0A4D" w:rsidP="004036B4">
            <w:r>
              <w:t>Catherine Wales</w:t>
            </w:r>
          </w:p>
          <w:p w:rsidR="0027627B" w:rsidRDefault="0027627B" w:rsidP="004036B4">
            <w:r>
              <w:t xml:space="preserve">Steph </w:t>
            </w:r>
            <w:proofErr w:type="spellStart"/>
            <w:r>
              <w:t>Fawdry</w:t>
            </w:r>
            <w:proofErr w:type="spellEnd"/>
          </w:p>
        </w:tc>
      </w:tr>
      <w:tr w:rsidR="004036B4" w:rsidTr="004036B4">
        <w:tc>
          <w:tcPr>
            <w:tcW w:w="1480" w:type="dxa"/>
          </w:tcPr>
          <w:p w:rsidR="004036B4" w:rsidRPr="00754857" w:rsidRDefault="004036B4" w:rsidP="003758C8">
            <w:pPr>
              <w:pStyle w:val="Heading1"/>
              <w:rPr>
                <w:b/>
              </w:rPr>
            </w:pPr>
            <w:r w:rsidRPr="00754857">
              <w:rPr>
                <w:b/>
              </w:rPr>
              <w:t>Next meeting:</w:t>
            </w:r>
          </w:p>
        </w:tc>
        <w:tc>
          <w:tcPr>
            <w:tcW w:w="3056" w:type="dxa"/>
          </w:tcPr>
          <w:p w:rsidR="004036B4" w:rsidRPr="00FF6AD8" w:rsidRDefault="0027627B" w:rsidP="004036B4">
            <w:pPr>
              <w:rPr>
                <w:b/>
              </w:rPr>
            </w:pPr>
            <w:r>
              <w:rPr>
                <w:b/>
              </w:rPr>
              <w:t>15</w:t>
            </w:r>
            <w:r w:rsidRPr="0027627B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October</w:t>
            </w:r>
            <w:r w:rsidR="00373EDB">
              <w:rPr>
                <w:b/>
              </w:rPr>
              <w:t xml:space="preserve"> 2014 1530hrs</w:t>
            </w:r>
          </w:p>
        </w:tc>
        <w:tc>
          <w:tcPr>
            <w:tcW w:w="4104" w:type="dxa"/>
          </w:tcPr>
          <w:p w:rsidR="004036B4" w:rsidRDefault="004036B4" w:rsidP="008723BB"/>
        </w:tc>
      </w:tr>
      <w:tr w:rsidR="004036B4" w:rsidTr="004036B4">
        <w:tc>
          <w:tcPr>
            <w:tcW w:w="1480" w:type="dxa"/>
            <w:tcBorders>
              <w:bottom w:val="single" w:sz="4" w:space="0" w:color="auto"/>
            </w:tcBorders>
          </w:tcPr>
          <w:p w:rsidR="004036B4" w:rsidRPr="00CC0C1E" w:rsidRDefault="004036B4" w:rsidP="00CC0C1E">
            <w:pPr>
              <w:tabs>
                <w:tab w:val="left" w:pos="1620"/>
              </w:tabs>
            </w:pPr>
          </w:p>
        </w:tc>
        <w:tc>
          <w:tcPr>
            <w:tcW w:w="3056" w:type="dxa"/>
            <w:tcBorders>
              <w:bottom w:val="single" w:sz="4" w:space="0" w:color="auto"/>
            </w:tcBorders>
          </w:tcPr>
          <w:p w:rsidR="004036B4" w:rsidRDefault="004036B4" w:rsidP="008723BB"/>
        </w:tc>
        <w:tc>
          <w:tcPr>
            <w:tcW w:w="4104" w:type="dxa"/>
            <w:tcBorders>
              <w:bottom w:val="single" w:sz="4" w:space="0" w:color="auto"/>
            </w:tcBorders>
          </w:tcPr>
          <w:p w:rsidR="004036B4" w:rsidRDefault="004036B4" w:rsidP="008723BB"/>
        </w:tc>
      </w:tr>
    </w:tbl>
    <w:p w:rsidR="0027627B" w:rsidRDefault="0027627B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Chairman’s Welcome</w:t>
      </w:r>
    </w:p>
    <w:p w:rsidR="0027627B" w:rsidRPr="0027627B" w:rsidRDefault="0027627B" w:rsidP="0027627B">
      <w:r w:rsidRPr="0027627B">
        <w:rPr>
          <w:b/>
        </w:rPr>
        <w:t>Andy Lyes</w:t>
      </w:r>
      <w:r>
        <w:t xml:space="preserve"> thanked everyone for attending, and how great it was to see some new faces. </w:t>
      </w:r>
    </w:p>
    <w:p w:rsidR="00810747" w:rsidRPr="00DD6F58" w:rsidRDefault="00FF6AD8" w:rsidP="00740835">
      <w:pPr>
        <w:pStyle w:val="Heading2"/>
        <w:numPr>
          <w:ilvl w:val="0"/>
          <w:numId w:val="0"/>
        </w:numPr>
        <w:rPr>
          <w:u w:val="single"/>
        </w:rPr>
      </w:pPr>
      <w:r>
        <w:rPr>
          <w:u w:val="single"/>
        </w:rPr>
        <w:t>Treasurers Report</w:t>
      </w:r>
    </w:p>
    <w:p w:rsidR="001332A4" w:rsidRDefault="00ED6A30">
      <w:r w:rsidRPr="00ED6A30">
        <w:rPr>
          <w:b/>
        </w:rPr>
        <w:t>Chris Southall</w:t>
      </w:r>
      <w:r w:rsidR="00907F46">
        <w:t xml:space="preserve">, Treasurer, </w:t>
      </w:r>
      <w:r w:rsidR="0027627B">
        <w:t>explained that the accounts were healthy with £3,847.06 currently banked. Summer Fayre total after expenses paid was £1,201</w:t>
      </w:r>
    </w:p>
    <w:p w:rsidR="0027627B" w:rsidRDefault="0027627B">
      <w:r>
        <w:t xml:space="preserve">PTA Insurance is due and will be paid. </w:t>
      </w:r>
    </w:p>
    <w:p w:rsidR="0027627B" w:rsidRDefault="0027627B"/>
    <w:p w:rsidR="0027627B" w:rsidRDefault="0027627B">
      <w:r>
        <w:t>There were a few requests for some funding:</w:t>
      </w:r>
    </w:p>
    <w:p w:rsidR="0027627B" w:rsidRDefault="0027627B">
      <w:r>
        <w:t xml:space="preserve">Rachel Lyes asked for £100 towards helping train up the </w:t>
      </w:r>
      <w:proofErr w:type="spellStart"/>
      <w:r>
        <w:t>Yr</w:t>
      </w:r>
      <w:proofErr w:type="spellEnd"/>
      <w:r>
        <w:t xml:space="preserve"> 6 pupils to be Librarians – Amount agreed.</w:t>
      </w:r>
    </w:p>
    <w:p w:rsidR="0027627B" w:rsidRDefault="0027627B">
      <w:r w:rsidRPr="0027627B">
        <w:rPr>
          <w:b/>
        </w:rPr>
        <w:t xml:space="preserve">Bev </w:t>
      </w:r>
      <w:proofErr w:type="spellStart"/>
      <w:r w:rsidRPr="0027627B">
        <w:rPr>
          <w:b/>
        </w:rPr>
        <w:t>Kellett</w:t>
      </w:r>
      <w:proofErr w:type="spellEnd"/>
      <w:r w:rsidRPr="0027627B">
        <w:rPr>
          <w:b/>
        </w:rPr>
        <w:t xml:space="preserve"> </w:t>
      </w:r>
      <w:r>
        <w:t xml:space="preserve">asked on behalf of Sue </w:t>
      </w:r>
      <w:proofErr w:type="spellStart"/>
      <w:r>
        <w:t>Rodulson</w:t>
      </w:r>
      <w:proofErr w:type="spellEnd"/>
      <w:r>
        <w:t xml:space="preserve"> for some funding towards the new Lego Club. </w:t>
      </w:r>
      <w:r w:rsidR="004650BF">
        <w:t xml:space="preserve">It was agreed that the £300 (cash yet to be paid in) from the Ice Cream Fridays should be given directly to Mrs </w:t>
      </w:r>
      <w:proofErr w:type="spellStart"/>
      <w:r w:rsidR="004650BF">
        <w:t>Rodulson</w:t>
      </w:r>
      <w:proofErr w:type="spellEnd"/>
      <w:r w:rsidR="004650BF">
        <w:t xml:space="preserve">. </w:t>
      </w:r>
    </w:p>
    <w:p w:rsidR="004650BF" w:rsidRDefault="004650BF">
      <w:r w:rsidRPr="004650BF">
        <w:rPr>
          <w:b/>
        </w:rPr>
        <w:t>Annette Irwin</w:t>
      </w:r>
      <w:r>
        <w:rPr>
          <w:b/>
        </w:rPr>
        <w:t xml:space="preserve"> </w:t>
      </w:r>
      <w:r>
        <w:t>asked if it would be possible for the PTA to; once again, pay the registration fee for the Cross Country Entry for our school pupils. £60 agreed.</w:t>
      </w:r>
    </w:p>
    <w:p w:rsidR="00ED6A30" w:rsidRDefault="004650BF" w:rsidP="004650BF">
      <w:r>
        <w:t xml:space="preserve"> </w:t>
      </w:r>
    </w:p>
    <w:p w:rsidR="004650BF" w:rsidRPr="004650BF" w:rsidRDefault="004650BF" w:rsidP="004650BF">
      <w:pPr>
        <w:rPr>
          <w:b/>
          <w:u w:val="single"/>
        </w:rPr>
      </w:pPr>
      <w:r w:rsidRPr="004650BF">
        <w:rPr>
          <w:b/>
          <w:u w:val="single"/>
        </w:rPr>
        <w:t>PTA Meetings</w:t>
      </w:r>
    </w:p>
    <w:p w:rsidR="00ED6A30" w:rsidRDefault="00ED6A30"/>
    <w:p w:rsidR="004650BF" w:rsidRDefault="004650BF">
      <w:r>
        <w:t>The next 5 meetings have been arranged and put in the school diary. They are:</w:t>
      </w:r>
    </w:p>
    <w:p w:rsidR="004650BF" w:rsidRDefault="004650BF">
      <w:r>
        <w:t>15</w:t>
      </w:r>
      <w:r w:rsidRPr="004650BF">
        <w:rPr>
          <w:vertAlign w:val="superscript"/>
        </w:rPr>
        <w:t>th</w:t>
      </w:r>
      <w:r>
        <w:t xml:space="preserve"> October 14</w:t>
      </w:r>
    </w:p>
    <w:p w:rsidR="004650BF" w:rsidRDefault="004650BF">
      <w:r>
        <w:t>12</w:t>
      </w:r>
      <w:r w:rsidRPr="004650BF">
        <w:rPr>
          <w:vertAlign w:val="superscript"/>
        </w:rPr>
        <w:t>th</w:t>
      </w:r>
      <w:r>
        <w:t xml:space="preserve"> November 14</w:t>
      </w:r>
    </w:p>
    <w:p w:rsidR="004650BF" w:rsidRDefault="004650BF">
      <w:r>
        <w:lastRenderedPageBreak/>
        <w:t>3</w:t>
      </w:r>
      <w:r w:rsidRPr="004650BF">
        <w:rPr>
          <w:vertAlign w:val="superscript"/>
        </w:rPr>
        <w:t>rd</w:t>
      </w:r>
      <w:r>
        <w:t xml:space="preserve"> December 14</w:t>
      </w:r>
    </w:p>
    <w:p w:rsidR="004650BF" w:rsidRDefault="004650BF">
      <w:r>
        <w:t>14</w:t>
      </w:r>
      <w:r w:rsidRPr="004650BF">
        <w:rPr>
          <w:vertAlign w:val="superscript"/>
        </w:rPr>
        <w:t>th</w:t>
      </w:r>
      <w:r>
        <w:t xml:space="preserve"> January 2015</w:t>
      </w:r>
    </w:p>
    <w:p w:rsidR="004650BF" w:rsidRDefault="004650BF">
      <w:r>
        <w:t>4</w:t>
      </w:r>
      <w:r w:rsidRPr="004650BF">
        <w:rPr>
          <w:vertAlign w:val="superscript"/>
        </w:rPr>
        <w:t>th</w:t>
      </w:r>
      <w:r>
        <w:t xml:space="preserve"> February 2015</w:t>
      </w:r>
    </w:p>
    <w:p w:rsidR="004650BF" w:rsidRDefault="004650BF"/>
    <w:p w:rsidR="004650BF" w:rsidRDefault="004650BF">
      <w:r>
        <w:t>These will be at 1530hrs unless otherwise stated.</w:t>
      </w:r>
    </w:p>
    <w:p w:rsidR="004650BF" w:rsidRDefault="004650BF"/>
    <w:p w:rsidR="004650BF" w:rsidRDefault="004650BF"/>
    <w:p w:rsidR="004650BF" w:rsidRPr="001A0062" w:rsidRDefault="004650BF"/>
    <w:p w:rsidR="00411C4E" w:rsidRDefault="00740835">
      <w:pPr>
        <w:rPr>
          <w:b/>
          <w:u w:val="single"/>
        </w:rPr>
      </w:pPr>
      <w:r>
        <w:rPr>
          <w:b/>
          <w:u w:val="single"/>
        </w:rPr>
        <w:t>Events</w:t>
      </w:r>
    </w:p>
    <w:p w:rsidR="00740835" w:rsidRDefault="00740835">
      <w:pPr>
        <w:rPr>
          <w:b/>
          <w:u w:val="single"/>
        </w:rPr>
      </w:pPr>
    </w:p>
    <w:p w:rsidR="006539FD" w:rsidRDefault="004650BF">
      <w:r>
        <w:rPr>
          <w:b/>
        </w:rPr>
        <w:t xml:space="preserve">Halloween Disco </w:t>
      </w:r>
      <w:r>
        <w:t>was agreed for 22</w:t>
      </w:r>
      <w:r w:rsidRPr="004650BF">
        <w:rPr>
          <w:vertAlign w:val="superscript"/>
        </w:rPr>
        <w:t>nd</w:t>
      </w:r>
      <w:r>
        <w:t xml:space="preserve"> October, just before half term. Planned for 1730 -1900hrs. All ages welcome with the stipulation that KS1 children must have adult supervision.</w:t>
      </w:r>
    </w:p>
    <w:p w:rsidR="004650BF" w:rsidRDefault="004650BF">
      <w:r>
        <w:t xml:space="preserve">Charges will be £2 per child and that will include Hot Dog and </w:t>
      </w:r>
      <w:proofErr w:type="spellStart"/>
      <w:r>
        <w:t>GloStick</w:t>
      </w:r>
      <w:proofErr w:type="spellEnd"/>
      <w:r>
        <w:t xml:space="preserve"> </w:t>
      </w:r>
    </w:p>
    <w:p w:rsidR="00C76C60" w:rsidRDefault="00C76C60">
      <w:proofErr w:type="spellStart"/>
      <w:r w:rsidRPr="00C76C60">
        <w:rPr>
          <w:b/>
        </w:rPr>
        <w:t>Karren</w:t>
      </w:r>
      <w:proofErr w:type="spellEnd"/>
      <w:r w:rsidRPr="00C76C60">
        <w:rPr>
          <w:b/>
        </w:rPr>
        <w:t xml:space="preserve"> </w:t>
      </w:r>
      <w:proofErr w:type="spellStart"/>
      <w:r w:rsidRPr="00C76C60">
        <w:rPr>
          <w:b/>
        </w:rPr>
        <w:t>Pinn</w:t>
      </w:r>
      <w:proofErr w:type="spellEnd"/>
      <w:r>
        <w:rPr>
          <w:b/>
        </w:rPr>
        <w:t xml:space="preserve"> </w:t>
      </w:r>
      <w:r>
        <w:t>will man the door</w:t>
      </w:r>
    </w:p>
    <w:p w:rsidR="00C76C60" w:rsidRDefault="00C76C60">
      <w:r>
        <w:t xml:space="preserve">Need a volunteer to be DJ </w:t>
      </w:r>
      <w:r w:rsidRPr="00C76C60">
        <w:rPr>
          <w:b/>
        </w:rPr>
        <w:t xml:space="preserve">Julie </w:t>
      </w:r>
      <w:proofErr w:type="spellStart"/>
      <w:r w:rsidRPr="00C76C60">
        <w:rPr>
          <w:b/>
        </w:rPr>
        <w:t>Allinson</w:t>
      </w:r>
      <w:proofErr w:type="spellEnd"/>
      <w:r>
        <w:t xml:space="preserve"> to ask her husband.</w:t>
      </w:r>
    </w:p>
    <w:p w:rsidR="00C76C60" w:rsidRPr="00C76C60" w:rsidRDefault="00C76C60">
      <w:r w:rsidRPr="00C76C60">
        <w:rPr>
          <w:b/>
        </w:rPr>
        <w:t xml:space="preserve">Jenny Percy </w:t>
      </w:r>
      <w:r>
        <w:t>to do Macro run for Tuck Shop, crisps didn’t sell too well to warrant further boxes, so multipacks will be bought nearer the event.</w:t>
      </w:r>
    </w:p>
    <w:p w:rsidR="004650BF" w:rsidRDefault="004650BF"/>
    <w:p w:rsidR="004650BF" w:rsidRDefault="001A1BA8">
      <w:r w:rsidRPr="001A1BA8">
        <w:rPr>
          <w:b/>
        </w:rPr>
        <w:t>Christmas Fayre</w:t>
      </w:r>
      <w:r w:rsidRPr="001A1BA8">
        <w:t xml:space="preserve"> </w:t>
      </w:r>
      <w:r w:rsidR="004650BF">
        <w:t>Provisional date set for 10</w:t>
      </w:r>
      <w:r w:rsidR="004650BF" w:rsidRPr="004650BF">
        <w:rPr>
          <w:vertAlign w:val="superscript"/>
        </w:rPr>
        <w:t>th</w:t>
      </w:r>
      <w:r w:rsidR="004650BF">
        <w:t xml:space="preserve"> December 1600-1800hrs</w:t>
      </w:r>
    </w:p>
    <w:p w:rsidR="00C76C60" w:rsidRDefault="00C76C60">
      <w:r>
        <w:t>Santa is already booked, will look at asking the Benevolent Fund to attend with a stall.</w:t>
      </w:r>
    </w:p>
    <w:p w:rsidR="00C76C60" w:rsidRDefault="00C76C60">
      <w:r>
        <w:t xml:space="preserve">Money Raffle - </w:t>
      </w:r>
      <w:r w:rsidRPr="00C76C60">
        <w:rPr>
          <w:b/>
        </w:rPr>
        <w:t xml:space="preserve">Annie </w:t>
      </w:r>
      <w:proofErr w:type="spellStart"/>
      <w:r w:rsidRPr="00C76C60">
        <w:rPr>
          <w:b/>
        </w:rPr>
        <w:t>Arscott</w:t>
      </w:r>
      <w:proofErr w:type="spellEnd"/>
      <w:r>
        <w:rPr>
          <w:b/>
        </w:rPr>
        <w:t xml:space="preserve"> </w:t>
      </w:r>
      <w:r>
        <w:t>will order the printed tickets with a view to someone then relieving her of the organisation of it.</w:t>
      </w:r>
    </w:p>
    <w:p w:rsidR="00C76C60" w:rsidRDefault="00C76C60">
      <w:r>
        <w:t>Prizes of 1</w:t>
      </w:r>
      <w:r w:rsidRPr="00C76C60">
        <w:rPr>
          <w:vertAlign w:val="superscript"/>
        </w:rPr>
        <w:t>st</w:t>
      </w:r>
      <w:r>
        <w:t xml:space="preserve"> - £100, 2</w:t>
      </w:r>
      <w:r w:rsidRPr="00C76C60">
        <w:rPr>
          <w:vertAlign w:val="superscript"/>
        </w:rPr>
        <w:t>nd</w:t>
      </w:r>
      <w:r>
        <w:t xml:space="preserve"> - £50, 3</w:t>
      </w:r>
      <w:r w:rsidRPr="00C76C60">
        <w:rPr>
          <w:vertAlign w:val="superscript"/>
        </w:rPr>
        <w:t>rd</w:t>
      </w:r>
      <w:r>
        <w:t xml:space="preserve"> - £25</w:t>
      </w:r>
    </w:p>
    <w:p w:rsidR="00C76C60" w:rsidRDefault="00C76C60">
      <w:r>
        <w:t>Hamper to raffle off on the night</w:t>
      </w:r>
    </w:p>
    <w:p w:rsidR="001A1BA8" w:rsidRDefault="001A1BA8">
      <w:r>
        <w:t>Non - Uniform date to be arranged next meeting for Tombola items.</w:t>
      </w:r>
    </w:p>
    <w:p w:rsidR="00C76C60" w:rsidRDefault="00C76C60"/>
    <w:p w:rsidR="00C76C60" w:rsidRDefault="00C76C60">
      <w:proofErr w:type="spellStart"/>
      <w:r w:rsidRPr="00C76C60">
        <w:rPr>
          <w:b/>
        </w:rPr>
        <w:t>Karren</w:t>
      </w:r>
      <w:proofErr w:type="spellEnd"/>
      <w:r w:rsidRPr="00C76C60">
        <w:rPr>
          <w:b/>
        </w:rPr>
        <w:t xml:space="preserve"> </w:t>
      </w:r>
      <w:proofErr w:type="spellStart"/>
      <w:r w:rsidRPr="00C76C60">
        <w:rPr>
          <w:b/>
        </w:rPr>
        <w:t>Pinn</w:t>
      </w:r>
      <w:proofErr w:type="spellEnd"/>
      <w:r>
        <w:rPr>
          <w:b/>
        </w:rPr>
        <w:t xml:space="preserve"> </w:t>
      </w:r>
      <w:r>
        <w:t xml:space="preserve">mentioned that no firm dates had been made for film club, but that more volunteers were required. </w:t>
      </w:r>
      <w:r w:rsidRPr="00C76C60">
        <w:rPr>
          <w:b/>
        </w:rPr>
        <w:t>Donna McGrath</w:t>
      </w:r>
      <w:r>
        <w:rPr>
          <w:b/>
        </w:rPr>
        <w:t xml:space="preserve"> </w:t>
      </w:r>
      <w:r>
        <w:t>offered her support.</w:t>
      </w:r>
    </w:p>
    <w:p w:rsidR="00C76C60" w:rsidRPr="001A1BA8" w:rsidRDefault="00C76C60">
      <w:proofErr w:type="spellStart"/>
      <w:r w:rsidRPr="001A1BA8">
        <w:rPr>
          <w:b/>
        </w:rPr>
        <w:t>Karren</w:t>
      </w:r>
      <w:proofErr w:type="spellEnd"/>
      <w:r>
        <w:t xml:space="preserve"> also bought up the possibility of running something to take over from Ice Cream Fridays….it was though that Freaky Fridays would be a good alternative in run up to Halloween and offer “pic ‘n’ mix”</w:t>
      </w:r>
      <w:r w:rsidR="001A1BA8">
        <w:rPr>
          <w:b/>
        </w:rPr>
        <w:t>.</w:t>
      </w:r>
    </w:p>
    <w:p w:rsidR="004650BF" w:rsidRPr="00C76C60" w:rsidRDefault="004650BF">
      <w:pPr>
        <w:rPr>
          <w:b/>
        </w:rPr>
      </w:pPr>
    </w:p>
    <w:p w:rsidR="004650BF" w:rsidRDefault="004650BF">
      <w:r>
        <w:t>Early 2015 events will include a Cross Country Meet on 7</w:t>
      </w:r>
      <w:r w:rsidRPr="004650BF">
        <w:rPr>
          <w:vertAlign w:val="superscript"/>
        </w:rPr>
        <w:t>th</w:t>
      </w:r>
      <w:r>
        <w:t xml:space="preserve"> February and the Valentine’s Disco on 11</w:t>
      </w:r>
      <w:r w:rsidRPr="004650BF">
        <w:rPr>
          <w:vertAlign w:val="superscript"/>
        </w:rPr>
        <w:t>th</w:t>
      </w:r>
      <w:r>
        <w:t xml:space="preserve"> February. </w:t>
      </w:r>
      <w:r w:rsidR="001A1BA8">
        <w:t>These would be discussed further at later meetings.</w:t>
      </w:r>
    </w:p>
    <w:p w:rsidR="001A1BA8" w:rsidRDefault="001A1BA8"/>
    <w:p w:rsidR="001A1BA8" w:rsidRPr="004650BF" w:rsidRDefault="001A1BA8">
      <w:r>
        <w:t>No other business.</w:t>
      </w:r>
      <w:bookmarkStart w:id="0" w:name="_GoBack"/>
      <w:bookmarkEnd w:id="0"/>
    </w:p>
    <w:p w:rsidR="00ED6A30" w:rsidRDefault="00ED6A30">
      <w:pPr>
        <w:rPr>
          <w:b/>
        </w:rPr>
      </w:pPr>
    </w:p>
    <w:p w:rsidR="000B2D88" w:rsidRPr="000B2D88" w:rsidRDefault="000B2D88">
      <w:pPr>
        <w:rPr>
          <w:b/>
        </w:rPr>
      </w:pPr>
      <w:r>
        <w:rPr>
          <w:b/>
        </w:rPr>
        <w:t xml:space="preserve">Date of next meeting </w:t>
      </w:r>
      <w:r w:rsidR="001A1BA8">
        <w:rPr>
          <w:b/>
        </w:rPr>
        <w:t>15</w:t>
      </w:r>
      <w:r w:rsidR="001A1BA8" w:rsidRPr="001A1BA8">
        <w:rPr>
          <w:b/>
          <w:vertAlign w:val="superscript"/>
        </w:rPr>
        <w:t>th</w:t>
      </w:r>
      <w:r w:rsidR="001A1BA8">
        <w:rPr>
          <w:b/>
        </w:rPr>
        <w:t xml:space="preserve"> October</w:t>
      </w:r>
      <w:r>
        <w:rPr>
          <w:b/>
        </w:rPr>
        <w:t xml:space="preserve"> 2014 1530hrs </w:t>
      </w:r>
    </w:p>
    <w:p w:rsidR="00732C75" w:rsidRPr="00732C75" w:rsidRDefault="00732C75"/>
    <w:p w:rsidR="002A6BA3" w:rsidRPr="002A6BA3" w:rsidRDefault="002A6BA3"/>
    <w:p w:rsidR="006539FD" w:rsidRDefault="006539FD"/>
    <w:p w:rsidR="006539FD" w:rsidRPr="00740835" w:rsidRDefault="006539FD"/>
    <w:p w:rsidR="00740835" w:rsidRPr="00740835" w:rsidRDefault="00740835">
      <w:pPr>
        <w:rPr>
          <w:b/>
          <w:u w:val="single"/>
        </w:rPr>
      </w:pPr>
    </w:p>
    <w:sectPr w:rsidR="00740835" w:rsidRPr="00740835" w:rsidSect="005F5869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A84607F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1D489AE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E60671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621AE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E48FE9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FD0808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E5EF0F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39840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2F6D1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7FC19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352325"/>
    <w:multiLevelType w:val="hybridMultilevel"/>
    <w:tmpl w:val="2C0E974E"/>
    <w:lvl w:ilvl="0" w:tplc="116A6778">
      <w:start w:val="1"/>
      <w:numFmt w:val="upperRoman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7F1BC6"/>
    <w:multiLevelType w:val="hybridMultilevel"/>
    <w:tmpl w:val="9F9835CA"/>
    <w:lvl w:ilvl="0" w:tplc="DA2EBE5E">
      <w:start w:val="4"/>
      <w:numFmt w:val="upperRoman"/>
      <w:lvlText w:val="%1&gt;"/>
      <w:lvlJc w:val="left"/>
      <w:pPr>
        <w:ind w:left="1080" w:hanging="72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746AF2"/>
    <w:multiLevelType w:val="hybridMultilevel"/>
    <w:tmpl w:val="67E8A30A"/>
    <w:lvl w:ilvl="0" w:tplc="3EB06F98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B4"/>
    <w:rsid w:val="000B2D88"/>
    <w:rsid w:val="000C0930"/>
    <w:rsid w:val="000E2EA6"/>
    <w:rsid w:val="000E77FA"/>
    <w:rsid w:val="000F227F"/>
    <w:rsid w:val="000F7A35"/>
    <w:rsid w:val="001332A4"/>
    <w:rsid w:val="00142C63"/>
    <w:rsid w:val="001A0062"/>
    <w:rsid w:val="001A1BA8"/>
    <w:rsid w:val="00216544"/>
    <w:rsid w:val="00250213"/>
    <w:rsid w:val="0027627B"/>
    <w:rsid w:val="002A6BA3"/>
    <w:rsid w:val="00373EDB"/>
    <w:rsid w:val="003758C8"/>
    <w:rsid w:val="003D1C2C"/>
    <w:rsid w:val="004036B4"/>
    <w:rsid w:val="00411C4E"/>
    <w:rsid w:val="004650BF"/>
    <w:rsid w:val="0052030F"/>
    <w:rsid w:val="00547660"/>
    <w:rsid w:val="005F5869"/>
    <w:rsid w:val="006539FD"/>
    <w:rsid w:val="006C71CB"/>
    <w:rsid w:val="00732C75"/>
    <w:rsid w:val="00740835"/>
    <w:rsid w:val="00754857"/>
    <w:rsid w:val="00810747"/>
    <w:rsid w:val="00840875"/>
    <w:rsid w:val="008723BB"/>
    <w:rsid w:val="008A0B0A"/>
    <w:rsid w:val="008C0E5B"/>
    <w:rsid w:val="008C5307"/>
    <w:rsid w:val="00907F46"/>
    <w:rsid w:val="0093332F"/>
    <w:rsid w:val="00A22DE8"/>
    <w:rsid w:val="00A5301F"/>
    <w:rsid w:val="00AB6AB1"/>
    <w:rsid w:val="00AD42CD"/>
    <w:rsid w:val="00B45F76"/>
    <w:rsid w:val="00BE4B6F"/>
    <w:rsid w:val="00C76C60"/>
    <w:rsid w:val="00CC0C1E"/>
    <w:rsid w:val="00D05A0C"/>
    <w:rsid w:val="00D40D51"/>
    <w:rsid w:val="00DC7ADF"/>
    <w:rsid w:val="00DD6F58"/>
    <w:rsid w:val="00DE725F"/>
    <w:rsid w:val="00EB386C"/>
    <w:rsid w:val="00ED6A30"/>
    <w:rsid w:val="00FA0A4D"/>
    <w:rsid w:val="00FF3516"/>
    <w:rsid w:val="00FF6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semiHidden="1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Placeholder Text" w:semiHidden="1" w:uiPriority="99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58C8"/>
    <w:pPr>
      <w:spacing w:line="276" w:lineRule="auto"/>
    </w:pPr>
    <w:rPr>
      <w:rFonts w:asciiTheme="minorHAnsi" w:hAnsiTheme="minorHAnsi"/>
      <w:szCs w:val="24"/>
    </w:rPr>
  </w:style>
  <w:style w:type="paragraph" w:styleId="Heading1">
    <w:name w:val="heading 1"/>
    <w:basedOn w:val="Normal"/>
    <w:next w:val="Normal"/>
    <w:qFormat/>
    <w:rsid w:val="003758C8"/>
    <w:pPr>
      <w:outlineLvl w:val="0"/>
    </w:pPr>
    <w:rPr>
      <w:i/>
    </w:rPr>
  </w:style>
  <w:style w:type="paragraph" w:styleId="Heading2">
    <w:name w:val="heading 2"/>
    <w:basedOn w:val="Normal"/>
    <w:next w:val="Normal"/>
    <w:link w:val="Heading2Char"/>
    <w:unhideWhenUsed/>
    <w:qFormat/>
    <w:rsid w:val="003758C8"/>
    <w:pPr>
      <w:numPr>
        <w:numId w:val="2"/>
      </w:numPr>
      <w:spacing w:before="240" w:after="120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semiHidden/>
    <w:unhideWhenUsed/>
    <w:rsid w:val="003758C8"/>
    <w:pPr>
      <w:spacing w:line="240" w:lineRule="auto"/>
    </w:pPr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nhideWhenUsed/>
    <w:qFormat/>
    <w:rsid w:val="003758C8"/>
    <w:pPr>
      <w:spacing w:after="200"/>
    </w:pPr>
    <w:rPr>
      <w:sz w:val="22"/>
    </w:rPr>
  </w:style>
  <w:style w:type="paragraph" w:customStyle="1" w:styleId="Name">
    <w:name w:val="Name"/>
    <w:basedOn w:val="Normal"/>
    <w:qFormat/>
    <w:rsid w:val="008723BB"/>
    <w:rPr>
      <w:b/>
      <w:bCs/>
      <w:sz w:val="22"/>
      <w:szCs w:val="20"/>
    </w:rPr>
  </w:style>
  <w:style w:type="character" w:styleId="PlaceholderText">
    <w:name w:val="Placeholder Text"/>
    <w:basedOn w:val="DefaultParagraphFont"/>
    <w:uiPriority w:val="99"/>
    <w:semiHidden/>
    <w:rsid w:val="008723BB"/>
    <w:rPr>
      <w:color w:val="808080"/>
    </w:rPr>
  </w:style>
  <w:style w:type="character" w:customStyle="1" w:styleId="BalloonTextChar">
    <w:name w:val="Balloon Text Char"/>
    <w:basedOn w:val="DefaultParagraphFont"/>
    <w:link w:val="BalloonText"/>
    <w:semiHidden/>
    <w:rsid w:val="003758C8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3758C8"/>
    <w:rPr>
      <w:rFonts w:asciiTheme="minorHAnsi" w:hAnsiTheme="minorHAnsi"/>
      <w:b/>
      <w:szCs w:val="24"/>
    </w:rPr>
  </w:style>
  <w:style w:type="table" w:styleId="TableGrid">
    <w:name w:val="Table Grid"/>
    <w:basedOn w:val="TableNormal"/>
    <w:rsid w:val="0087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Char">
    <w:name w:val="Title Char"/>
    <w:basedOn w:val="DefaultParagraphFont"/>
    <w:link w:val="Title"/>
    <w:rsid w:val="003758C8"/>
    <w:rPr>
      <w:rFonts w:asciiTheme="minorHAnsi" w:hAnsiTheme="minorHAnsi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tthew%20John%20Tandy\AppData\Roaming\Microsoft\Templates\MS_InformalMeetingMinute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E55FEB0F0DA4DF58375975E2BB73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55800-79FE-47D3-B0CB-A4B5A992C3C5}"/>
      </w:docPartPr>
      <w:docPartBody>
        <w:p w:rsidR="00CB3625" w:rsidRDefault="00D74CF3">
          <w:pPr>
            <w:pStyle w:val="BE55FEB0F0DA4DF58375975E2BB73493"/>
          </w:pPr>
          <w:r>
            <w:rPr>
              <w:rStyle w:val="Italic"/>
            </w:rPr>
            <w:t>[Click to select 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976"/>
    <w:rsid w:val="00092976"/>
    <w:rsid w:val="00281587"/>
    <w:rsid w:val="004A6F0E"/>
    <w:rsid w:val="00864FC0"/>
    <w:rsid w:val="0095779E"/>
    <w:rsid w:val="00B83E8B"/>
    <w:rsid w:val="00CB3625"/>
    <w:rsid w:val="00D74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87AA0DA8B084915920BF0793E2A0F8D">
    <w:name w:val="D87AA0DA8B084915920BF0793E2A0F8D"/>
  </w:style>
  <w:style w:type="character" w:customStyle="1" w:styleId="Italic">
    <w:name w:val="Italic"/>
    <w:basedOn w:val="DefaultParagraphFont"/>
    <w:rPr>
      <w:i/>
      <w:iCs/>
    </w:rPr>
  </w:style>
  <w:style w:type="paragraph" w:customStyle="1" w:styleId="BE55FEB0F0DA4DF58375975E2BB73493">
    <w:name w:val="BE55FEB0F0DA4DF58375975E2BB73493"/>
  </w:style>
  <w:style w:type="paragraph" w:customStyle="1" w:styleId="923DF7402E5B42249663379CBF227D7F">
    <w:name w:val="923DF7402E5B42249663379CBF227D7F"/>
  </w:style>
  <w:style w:type="paragraph" w:customStyle="1" w:styleId="1F41CD7C3BF04C76B97320E7E239FF84">
    <w:name w:val="1F41CD7C3BF04C76B97320E7E239FF84"/>
  </w:style>
  <w:style w:type="paragraph" w:customStyle="1" w:styleId="EC9653134D184A078A717EC53F659A05">
    <w:name w:val="EC9653134D184A078A717EC53F659A05"/>
  </w:style>
  <w:style w:type="paragraph" w:customStyle="1" w:styleId="4C5EDE131F7448C88746010BED575B77">
    <w:name w:val="4C5EDE131F7448C88746010BED575B77"/>
  </w:style>
  <w:style w:type="paragraph" w:customStyle="1" w:styleId="8867774398E444119788AC86CD37519C">
    <w:name w:val="8867774398E444119788AC86CD37519C"/>
  </w:style>
  <w:style w:type="paragraph" w:customStyle="1" w:styleId="4FEB17307F4E4B91AB64EA3442D86669">
    <w:name w:val="4FEB17307F4E4B91AB64EA3442D86669"/>
  </w:style>
  <w:style w:type="paragraph" w:customStyle="1" w:styleId="4EBB20A1B8EF4DC6AC3F29F7B314557A">
    <w:name w:val="4EBB20A1B8EF4DC6AC3F29F7B314557A"/>
  </w:style>
  <w:style w:type="paragraph" w:customStyle="1" w:styleId="9056CB7401B04F319083C6167A29F705">
    <w:name w:val="9056CB7401B04F319083C6167A29F705"/>
  </w:style>
  <w:style w:type="paragraph" w:customStyle="1" w:styleId="289A9C493EE34B46B76C951A6ED164EA">
    <w:name w:val="289A9C493EE34B46B76C951A6ED164EA"/>
    <w:rsid w:val="00092976"/>
  </w:style>
  <w:style w:type="paragraph" w:customStyle="1" w:styleId="7C091A191A85443D8F244EFC01E2FF2B">
    <w:name w:val="7C091A191A85443D8F244EFC01E2FF2B"/>
    <w:rsid w:val="00092976"/>
  </w:style>
  <w:style w:type="paragraph" w:customStyle="1" w:styleId="CC1D55C8DF304EEFB99B5A313FDE4BAE">
    <w:name w:val="CC1D55C8DF304EEFB99B5A313FDE4BAE"/>
    <w:rsid w:val="0009297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703C07F3-FFF9-4AAA-A8C1-7A91F2BCF6C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MS_InformalMeetingMinutes</Template>
  <TotalTime>0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Minutes for organization meeting (short form)</vt:lpstr>
    </vt:vector>
  </TitlesOfParts>
  <Company/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Minutes for organization meeting (short form)</dc:title>
  <dc:creator>Matthew John Tandy</dc:creator>
  <cp:lastModifiedBy>Matthew John Tandy</cp:lastModifiedBy>
  <cp:revision>2</cp:revision>
  <cp:lastPrinted>2011-12-22T15:28:00Z</cp:lastPrinted>
  <dcterms:created xsi:type="dcterms:W3CDTF">2014-10-07T18:43:00Z</dcterms:created>
  <dcterms:modified xsi:type="dcterms:W3CDTF">2014-10-07T18:43:00Z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TC010184141033</vt:lpwstr>
  </property>
</Properties>
</file>