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10-15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0C1B51" w:rsidP="003758C8">
          <w:pPr>
            <w:pStyle w:val="Heading1"/>
          </w:pPr>
          <w:r>
            <w:t>October 15,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>Andy Lyes –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27627B" w:rsidRDefault="0027627B" w:rsidP="004036B4">
            <w:r w:rsidRPr="0027627B">
              <w:t>Chris Southall – Treasurer</w:t>
            </w:r>
          </w:p>
          <w:p w:rsidR="00373EDB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AB6AB1" w:rsidRDefault="00373EDB" w:rsidP="004036B4">
            <w:r w:rsidRPr="00373EDB">
              <w:t>Tim Thorpe</w:t>
            </w:r>
          </w:p>
          <w:p w:rsidR="0027627B" w:rsidRDefault="0027627B" w:rsidP="004036B4">
            <w:proofErr w:type="spellStart"/>
            <w:r w:rsidRPr="0027627B">
              <w:t>Karren</w:t>
            </w:r>
            <w:proofErr w:type="spellEnd"/>
            <w:r w:rsidRPr="0027627B">
              <w:t xml:space="preserve"> </w:t>
            </w:r>
            <w:proofErr w:type="spellStart"/>
            <w:r w:rsidRPr="0027627B">
              <w:t>Pinn</w:t>
            </w:r>
            <w:proofErr w:type="spellEnd"/>
            <w:r w:rsidR="00FF6AD8">
              <w:t xml:space="preserve"> </w:t>
            </w:r>
          </w:p>
          <w:p w:rsidR="0027627B" w:rsidRDefault="0027627B" w:rsidP="004036B4">
            <w:r>
              <w:t>Donna McGrath</w:t>
            </w:r>
          </w:p>
          <w:p w:rsidR="0027627B" w:rsidRDefault="0027627B" w:rsidP="004036B4">
            <w:r>
              <w:t xml:space="preserve">Emma </w:t>
            </w:r>
            <w:proofErr w:type="spellStart"/>
            <w:r>
              <w:t>Moorhouse</w:t>
            </w:r>
            <w:proofErr w:type="spellEnd"/>
          </w:p>
          <w:p w:rsidR="0027627B" w:rsidRDefault="0027627B" w:rsidP="004036B4">
            <w:r>
              <w:t>Kate Baker</w:t>
            </w:r>
          </w:p>
          <w:p w:rsidR="0027627B" w:rsidRDefault="0027627B" w:rsidP="004036B4">
            <w:r>
              <w:t>Nicola Hetherington</w:t>
            </w:r>
          </w:p>
          <w:p w:rsidR="0027627B" w:rsidRDefault="000C1B51" w:rsidP="004036B4">
            <w:r>
              <w:t xml:space="preserve">Leanne </w:t>
            </w:r>
            <w:proofErr w:type="spellStart"/>
            <w:r>
              <w:t>Minns</w:t>
            </w:r>
            <w:proofErr w:type="spellEnd"/>
          </w:p>
          <w:p w:rsidR="004036B4" w:rsidRDefault="00FF6AD8" w:rsidP="004036B4">
            <w:r>
              <w:t xml:space="preserve">                 </w:t>
            </w:r>
          </w:p>
          <w:p w:rsidR="004036B4" w:rsidRDefault="004036B4" w:rsidP="004036B4"/>
          <w:p w:rsidR="004036B4" w:rsidRPr="008723BB" w:rsidRDefault="004036B4" w:rsidP="004036B4"/>
        </w:tc>
        <w:tc>
          <w:tcPr>
            <w:tcW w:w="4104" w:type="dxa"/>
          </w:tcPr>
          <w:p w:rsidR="00373EDB" w:rsidRPr="00AB6AB1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FA0A4D" w:rsidRDefault="00FA0A4D" w:rsidP="004036B4">
            <w:r>
              <w:t>Catherine Wales</w:t>
            </w:r>
          </w:p>
          <w:p w:rsidR="000C1B51" w:rsidRDefault="000C1B51" w:rsidP="004036B4">
            <w:r>
              <w:t>Jenny Percy</w:t>
            </w:r>
          </w:p>
          <w:p w:rsidR="0027627B" w:rsidRDefault="0027627B" w:rsidP="004036B4"/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0C1B51" w:rsidP="004036B4">
            <w:pPr>
              <w:rPr>
                <w:b/>
              </w:rPr>
            </w:pPr>
            <w:r>
              <w:rPr>
                <w:b/>
              </w:rPr>
              <w:t>12</w:t>
            </w:r>
            <w:r w:rsidRPr="000C1B5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  <w:r w:rsidR="00373EDB">
              <w:rPr>
                <w:b/>
              </w:rPr>
              <w:t xml:space="preserve"> 2014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0C1B51" w:rsidP="0027627B">
      <w:r>
        <w:rPr>
          <w:b/>
        </w:rPr>
        <w:t xml:space="preserve">Annie </w:t>
      </w:r>
      <w:proofErr w:type="spellStart"/>
      <w:r>
        <w:rPr>
          <w:b/>
        </w:rPr>
        <w:t>Arscott</w:t>
      </w:r>
      <w:proofErr w:type="spellEnd"/>
      <w:r w:rsidR="0027627B">
        <w:t xml:space="preserve"> thanked ev</w:t>
      </w:r>
      <w:r>
        <w:t>eryone for attending</w:t>
      </w:r>
      <w:r w:rsidR="0027627B">
        <w:t xml:space="preserve">. </w:t>
      </w:r>
      <w:r w:rsidR="00307EA3">
        <w:t>Apologies given.</w:t>
      </w:r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4650BF" w:rsidRDefault="00ED6A30">
      <w:r w:rsidRPr="00ED6A30">
        <w:rPr>
          <w:b/>
        </w:rPr>
        <w:t>Chris Southall</w:t>
      </w:r>
      <w:r w:rsidR="00907F46">
        <w:t xml:space="preserve">, Treasurer, </w:t>
      </w:r>
      <w:r w:rsidR="0027627B">
        <w:t>e</w:t>
      </w:r>
      <w:r w:rsidR="000C1B51">
        <w:t>xplained that the accounts were still healthy with £2,071 after paying for Young Voices coaches</w:t>
      </w:r>
    </w:p>
    <w:p w:rsidR="004650BF" w:rsidRDefault="004650BF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740835" w:rsidRDefault="00740835">
      <w:pPr>
        <w:rPr>
          <w:b/>
          <w:u w:val="single"/>
        </w:rPr>
      </w:pPr>
    </w:p>
    <w:p w:rsidR="006539FD" w:rsidRDefault="000C1B51">
      <w:r>
        <w:rPr>
          <w:b/>
        </w:rPr>
        <w:t xml:space="preserve">Halloween Disco </w:t>
      </w:r>
      <w:r>
        <w:t xml:space="preserve">has had to be rescheduled due to Parents’ Evening. Therefore, it </w:t>
      </w:r>
      <w:r w:rsidR="004650BF">
        <w:t xml:space="preserve">was agreed for </w:t>
      </w:r>
      <w:r w:rsidRPr="00307EA3">
        <w:rPr>
          <w:b/>
        </w:rPr>
        <w:t>5</w:t>
      </w:r>
      <w:r w:rsidRPr="00307EA3">
        <w:rPr>
          <w:b/>
          <w:vertAlign w:val="superscript"/>
        </w:rPr>
        <w:t>th</w:t>
      </w:r>
      <w:r w:rsidRPr="00307EA3">
        <w:rPr>
          <w:b/>
        </w:rPr>
        <w:t xml:space="preserve"> November</w:t>
      </w:r>
      <w:r w:rsidR="004650BF">
        <w:t xml:space="preserve">, just </w:t>
      </w:r>
      <w:r>
        <w:t>after</w:t>
      </w:r>
      <w:r w:rsidR="004650BF">
        <w:t xml:space="preserve"> half term</w:t>
      </w:r>
      <w:r>
        <w:t xml:space="preserve"> with a new title of </w:t>
      </w:r>
      <w:r w:rsidRPr="00307EA3">
        <w:rPr>
          <w:b/>
        </w:rPr>
        <w:t>Firework Disco</w:t>
      </w:r>
      <w:r>
        <w:t xml:space="preserve">! </w:t>
      </w:r>
      <w:r w:rsidR="004650BF">
        <w:t>Planned for 1730 -1900hrs. All ages welcome with the stipulation that KS1 children must have adult supervision.</w:t>
      </w:r>
      <w:r>
        <w:t xml:space="preserve"> Fancy dress optional</w:t>
      </w:r>
      <w:r w:rsidR="00307EA3">
        <w:t>.</w:t>
      </w:r>
    </w:p>
    <w:p w:rsidR="004650BF" w:rsidRDefault="004650BF">
      <w:r>
        <w:t>Charges will be £2 per child and that will incl</w:t>
      </w:r>
      <w:r w:rsidR="00307EA3">
        <w:t xml:space="preserve">ude Hot Dog and </w:t>
      </w:r>
      <w:proofErr w:type="spellStart"/>
      <w:r w:rsidR="00307EA3">
        <w:t>GloStick</w:t>
      </w:r>
      <w:proofErr w:type="spellEnd"/>
      <w:r w:rsidR="00307EA3">
        <w:t>.</w:t>
      </w:r>
    </w:p>
    <w:p w:rsidR="00C76C60" w:rsidRDefault="00C76C60">
      <w:proofErr w:type="spellStart"/>
      <w:r w:rsidRPr="00C76C60">
        <w:rPr>
          <w:b/>
        </w:rPr>
        <w:t>Karren</w:t>
      </w:r>
      <w:proofErr w:type="spellEnd"/>
      <w:r w:rsidRPr="00C76C60">
        <w:rPr>
          <w:b/>
        </w:rPr>
        <w:t xml:space="preserve"> </w:t>
      </w:r>
      <w:proofErr w:type="spellStart"/>
      <w:r w:rsidRPr="00C76C60">
        <w:rPr>
          <w:b/>
        </w:rPr>
        <w:t>Pinn</w:t>
      </w:r>
      <w:proofErr w:type="spellEnd"/>
      <w:r>
        <w:rPr>
          <w:b/>
        </w:rPr>
        <w:t xml:space="preserve"> </w:t>
      </w:r>
      <w:r>
        <w:t>will man the door</w:t>
      </w:r>
      <w:r w:rsidR="00307EA3">
        <w:t>.</w:t>
      </w:r>
    </w:p>
    <w:p w:rsidR="00C76C60" w:rsidRDefault="00C76C60">
      <w:r>
        <w:t xml:space="preserve">Need a volunteer to be DJ </w:t>
      </w:r>
      <w:r w:rsidR="000C1B51">
        <w:rPr>
          <w:b/>
        </w:rPr>
        <w:t xml:space="preserve">Emma </w:t>
      </w:r>
      <w:proofErr w:type="spellStart"/>
      <w:r w:rsidR="000C1B51">
        <w:rPr>
          <w:b/>
        </w:rPr>
        <w:t>Moorhouse</w:t>
      </w:r>
      <w:proofErr w:type="spellEnd"/>
      <w:r>
        <w:t xml:space="preserve"> to ask her husband.</w:t>
      </w:r>
    </w:p>
    <w:p w:rsidR="00C76C60" w:rsidRDefault="00C76C60">
      <w:r w:rsidRPr="00C76C60">
        <w:rPr>
          <w:b/>
        </w:rPr>
        <w:t xml:space="preserve">Jenny Percy </w:t>
      </w:r>
      <w:r w:rsidR="000C1B51">
        <w:rPr>
          <w:b/>
        </w:rPr>
        <w:t xml:space="preserve">and Julie </w:t>
      </w:r>
      <w:proofErr w:type="spellStart"/>
      <w:r w:rsidR="000C1B51">
        <w:rPr>
          <w:b/>
        </w:rPr>
        <w:t>Allinson</w:t>
      </w:r>
      <w:proofErr w:type="spellEnd"/>
      <w:r w:rsidR="000C1B51">
        <w:rPr>
          <w:b/>
        </w:rPr>
        <w:t xml:space="preserve"> </w:t>
      </w:r>
      <w:r>
        <w:t xml:space="preserve">to </w:t>
      </w:r>
      <w:r w:rsidR="000C1B51">
        <w:t>run</w:t>
      </w:r>
      <w:r>
        <w:t xml:space="preserve"> Tuck Shop, crisps didn’t sell too well to warrant further boxes, so multipacks will be bought nearer the event.</w:t>
      </w:r>
    </w:p>
    <w:p w:rsidR="000C1B51" w:rsidRDefault="000C1B51">
      <w:proofErr w:type="gramStart"/>
      <w:r>
        <w:rPr>
          <w:b/>
        </w:rPr>
        <w:t xml:space="preserve">Kate B &amp; Emma M </w:t>
      </w:r>
      <w:r>
        <w:t>to sell Hot Dogs</w:t>
      </w:r>
      <w:r w:rsidR="00307EA3">
        <w:t>.</w:t>
      </w:r>
      <w:proofErr w:type="gramEnd"/>
    </w:p>
    <w:p w:rsidR="000C1B51" w:rsidRDefault="000C1B51">
      <w:r w:rsidRPr="000C1B51">
        <w:rPr>
          <w:b/>
        </w:rPr>
        <w:t>Chris Southall</w:t>
      </w:r>
      <w:r>
        <w:t xml:space="preserve"> will source further Hot Dogs and Rolls</w:t>
      </w:r>
      <w:r w:rsidR="00307EA3">
        <w:t>.</w:t>
      </w:r>
    </w:p>
    <w:p w:rsidR="000C1B51" w:rsidRPr="000C1B51" w:rsidRDefault="000C1B51"/>
    <w:p w:rsidR="00C76C60" w:rsidRDefault="00C76C60"/>
    <w:p w:rsidR="00C76C60" w:rsidRDefault="00C76C60">
      <w:proofErr w:type="spellStart"/>
      <w:r w:rsidRPr="001A1BA8">
        <w:rPr>
          <w:b/>
        </w:rPr>
        <w:t>Karren</w:t>
      </w:r>
      <w:proofErr w:type="spellEnd"/>
      <w:r>
        <w:t xml:space="preserve"> also bought up the possibility of running something to take over from Ice Cream Fridays….it was though that Freaky Fridays would be a good alternative in run up to Halloween and offer “pic ‘n’ mix”</w:t>
      </w:r>
      <w:r w:rsidR="001A1BA8">
        <w:rPr>
          <w:b/>
        </w:rPr>
        <w:t>.</w:t>
      </w:r>
      <w:r w:rsidR="00CF4D62">
        <w:rPr>
          <w:b/>
        </w:rPr>
        <w:t xml:space="preserve"> </w:t>
      </w:r>
      <w:r w:rsidR="00CF4D62">
        <w:t xml:space="preserve">Therefore a date has been decided as </w:t>
      </w:r>
      <w:r w:rsidR="00CF4D62" w:rsidRPr="00CF4D62">
        <w:rPr>
          <w:b/>
        </w:rPr>
        <w:t>24</w:t>
      </w:r>
      <w:r w:rsidR="00CF4D62" w:rsidRPr="00CF4D62">
        <w:rPr>
          <w:b/>
          <w:vertAlign w:val="superscript"/>
        </w:rPr>
        <w:t>th</w:t>
      </w:r>
      <w:r w:rsidR="00CF4D62" w:rsidRPr="00CF4D62">
        <w:rPr>
          <w:b/>
        </w:rPr>
        <w:t xml:space="preserve"> October 2014</w:t>
      </w:r>
      <w:r w:rsidR="00CF4D62">
        <w:t xml:space="preserve"> and “lucky bags” will be available as long as confirmed by Mrs </w:t>
      </w:r>
      <w:proofErr w:type="spellStart"/>
      <w:r w:rsidR="00CF4D62">
        <w:t>Fawdry</w:t>
      </w:r>
      <w:proofErr w:type="spellEnd"/>
      <w:r w:rsidR="00CF4D62">
        <w:t>.</w:t>
      </w:r>
    </w:p>
    <w:p w:rsidR="00307EA3" w:rsidRDefault="00307EA3">
      <w:pPr>
        <w:rPr>
          <w:b/>
          <w:u w:val="single"/>
        </w:rPr>
      </w:pPr>
      <w:r w:rsidRPr="00307EA3">
        <w:rPr>
          <w:b/>
          <w:u w:val="single"/>
        </w:rPr>
        <w:lastRenderedPageBreak/>
        <w:t>Christmas Fair</w:t>
      </w:r>
    </w:p>
    <w:p w:rsidR="00307EA3" w:rsidRDefault="00307EA3">
      <w:r>
        <w:t xml:space="preserve">Raffle tickets ordered, </w:t>
      </w:r>
      <w:r w:rsidRPr="00307EA3">
        <w:rPr>
          <w:b/>
        </w:rPr>
        <w:t>Donna McGrath</w:t>
      </w:r>
      <w:r>
        <w:t xml:space="preserve"> and </w:t>
      </w:r>
      <w:r w:rsidRPr="00307EA3">
        <w:rPr>
          <w:b/>
        </w:rPr>
        <w:t>Kate Baker</w:t>
      </w:r>
      <w:r>
        <w:rPr>
          <w:b/>
        </w:rPr>
        <w:t xml:space="preserve"> </w:t>
      </w:r>
      <w:r>
        <w:t xml:space="preserve">to coordinate with </w:t>
      </w:r>
      <w:r w:rsidRPr="00307EA3">
        <w:rPr>
          <w:b/>
        </w:rPr>
        <w:t>Annie</w:t>
      </w:r>
      <w:r>
        <w:rPr>
          <w:b/>
        </w:rPr>
        <w:t xml:space="preserve"> </w:t>
      </w:r>
      <w:r>
        <w:t>to get the tickets out to all children.</w:t>
      </w:r>
    </w:p>
    <w:p w:rsidR="00307EA3" w:rsidRDefault="00307EA3"/>
    <w:p w:rsidR="00307EA3" w:rsidRPr="00307EA3" w:rsidRDefault="00307EA3">
      <w:proofErr w:type="gramStart"/>
      <w:r>
        <w:t xml:space="preserve">Santa’s Gifts to be </w:t>
      </w:r>
      <w:proofErr w:type="spellStart"/>
      <w:r>
        <w:t>soucred</w:t>
      </w:r>
      <w:proofErr w:type="spellEnd"/>
      <w:r>
        <w:t>/topped up through Baker Ross.</w:t>
      </w:r>
      <w:proofErr w:type="gramEnd"/>
      <w:r>
        <w:t xml:space="preserve"> </w:t>
      </w:r>
      <w:proofErr w:type="gramStart"/>
      <w:r>
        <w:t xml:space="preserve">Wrapping paper to be bought in bulk by </w:t>
      </w:r>
      <w:r w:rsidRPr="00307EA3">
        <w:rPr>
          <w:b/>
        </w:rPr>
        <w:t xml:space="preserve">Emma </w:t>
      </w:r>
      <w:proofErr w:type="spellStart"/>
      <w:r w:rsidRPr="00307EA3">
        <w:rPr>
          <w:b/>
        </w:rPr>
        <w:t>Moorhouse</w:t>
      </w:r>
      <w:proofErr w:type="spellEnd"/>
      <w:r>
        <w:t>.</w:t>
      </w:r>
      <w:proofErr w:type="gramEnd"/>
    </w:p>
    <w:p w:rsidR="00307EA3" w:rsidRDefault="00307EA3">
      <w:proofErr w:type="gramStart"/>
      <w:r w:rsidRPr="00307EA3">
        <w:rPr>
          <w:b/>
        </w:rPr>
        <w:t xml:space="preserve">Bev </w:t>
      </w:r>
      <w:proofErr w:type="spellStart"/>
      <w:r w:rsidRPr="00307EA3">
        <w:rPr>
          <w:b/>
        </w:rPr>
        <w:t>Kellett</w:t>
      </w:r>
      <w:proofErr w:type="spellEnd"/>
      <w:r>
        <w:rPr>
          <w:b/>
        </w:rPr>
        <w:t xml:space="preserve"> </w:t>
      </w:r>
      <w:r>
        <w:t>to look at Minion Tombola again due to success at Summer Fair.</w:t>
      </w:r>
      <w:proofErr w:type="gramEnd"/>
    </w:p>
    <w:p w:rsidR="00307EA3" w:rsidRDefault="00307EA3">
      <w:r w:rsidRPr="00307EA3">
        <w:rPr>
          <w:b/>
        </w:rPr>
        <w:t>Nicola Hetherington &amp; Donna McGrath</w:t>
      </w:r>
      <w:r>
        <w:t xml:space="preserve"> to run Chocolate Tombola, Non-Uniform date to be decided and confirmed with Mrs </w:t>
      </w:r>
      <w:proofErr w:type="spellStart"/>
      <w:r>
        <w:t>Fawdry</w:t>
      </w:r>
      <w:proofErr w:type="spellEnd"/>
      <w:r>
        <w:t>.</w:t>
      </w:r>
    </w:p>
    <w:p w:rsidR="00307EA3" w:rsidRDefault="0048464D">
      <w:r>
        <w:t xml:space="preserve">Further non-uniform day for Dad presents for </w:t>
      </w:r>
      <w:r w:rsidRPr="0048464D">
        <w:rPr>
          <w:b/>
        </w:rPr>
        <w:t xml:space="preserve">Sue </w:t>
      </w:r>
      <w:proofErr w:type="spellStart"/>
      <w:r w:rsidRPr="0048464D">
        <w:rPr>
          <w:b/>
        </w:rPr>
        <w:t>Rodulson</w:t>
      </w:r>
      <w:r>
        <w:t>’s</w:t>
      </w:r>
      <w:proofErr w:type="spellEnd"/>
      <w:r>
        <w:t xml:space="preserve"> Christmas Shop</w:t>
      </w:r>
    </w:p>
    <w:p w:rsidR="0048464D" w:rsidRDefault="0048464D">
      <w:r>
        <w:t xml:space="preserve">Ask </w:t>
      </w:r>
      <w:r w:rsidRPr="0048464D">
        <w:rPr>
          <w:b/>
        </w:rPr>
        <w:t xml:space="preserve">Miss </w:t>
      </w:r>
      <w:proofErr w:type="spellStart"/>
      <w:r w:rsidRPr="0048464D">
        <w:rPr>
          <w:b/>
        </w:rPr>
        <w:t>Hearmon</w:t>
      </w:r>
      <w:proofErr w:type="spellEnd"/>
      <w:r>
        <w:t xml:space="preserve"> if School Choir can sing.</w:t>
      </w:r>
    </w:p>
    <w:p w:rsidR="0048464D" w:rsidRDefault="0048464D">
      <w:r>
        <w:t>Santa booked and costume available, as is webbing for the Grotto.</w:t>
      </w:r>
    </w:p>
    <w:p w:rsidR="0048464D" w:rsidRDefault="0048464D">
      <w:proofErr w:type="gramStart"/>
      <w:r>
        <w:t>Will provide Turkey/Stuffing Baps, with Cranberry Sauce.</w:t>
      </w:r>
      <w:proofErr w:type="gramEnd"/>
      <w:r>
        <w:t xml:space="preserve"> </w:t>
      </w:r>
      <w:proofErr w:type="gramStart"/>
      <w:r>
        <w:t>Vegetarian option to also be considered.</w:t>
      </w:r>
      <w:proofErr w:type="gramEnd"/>
    </w:p>
    <w:p w:rsidR="0048464D" w:rsidRDefault="0048464D">
      <w:r>
        <w:t xml:space="preserve">No Mulled Wine this year, but will provide </w:t>
      </w:r>
      <w:proofErr w:type="spellStart"/>
      <w:r>
        <w:t>tea</w:t>
      </w:r>
      <w:proofErr w:type="gramStart"/>
      <w:r>
        <w:t>,coffee</w:t>
      </w:r>
      <w:proofErr w:type="spellEnd"/>
      <w:proofErr w:type="gramEnd"/>
      <w:r>
        <w:t xml:space="preserve"> and hot chocolate with added mince pie/biscuits. </w:t>
      </w:r>
      <w:proofErr w:type="gramStart"/>
      <w:r>
        <w:t>Price to be discussed at next meeting in November.</w:t>
      </w:r>
      <w:proofErr w:type="gramEnd"/>
    </w:p>
    <w:p w:rsidR="0048464D" w:rsidRDefault="0048464D">
      <w:r w:rsidRPr="0048464D">
        <w:rPr>
          <w:b/>
        </w:rPr>
        <w:t>Chris Southall</w:t>
      </w:r>
      <w:r>
        <w:rPr>
          <w:b/>
        </w:rPr>
        <w:t xml:space="preserve"> </w:t>
      </w:r>
      <w:r>
        <w:t>will look at getting sauces and serviettes for us.</w:t>
      </w:r>
    </w:p>
    <w:p w:rsidR="0048464D" w:rsidRDefault="0048464D">
      <w:proofErr w:type="gramStart"/>
      <w:r w:rsidRPr="0048464D">
        <w:rPr>
          <w:b/>
        </w:rPr>
        <w:t>Rachel Lyes &amp; Audrey Thorpe</w:t>
      </w:r>
      <w:r>
        <w:t xml:space="preserve"> to run book fair stand.</w:t>
      </w:r>
      <w:proofErr w:type="gramEnd"/>
    </w:p>
    <w:p w:rsidR="00307EA3" w:rsidRPr="007D2522" w:rsidRDefault="0048464D">
      <w:proofErr w:type="gramStart"/>
      <w:r>
        <w:t xml:space="preserve">Stalls for those who requested, </w:t>
      </w:r>
      <w:r w:rsidRPr="0048464D">
        <w:rPr>
          <w:b/>
        </w:rPr>
        <w:t>Morgan Lyes</w:t>
      </w:r>
      <w:r>
        <w:t xml:space="preserve"> has</w:t>
      </w:r>
      <w:proofErr w:type="gramEnd"/>
      <w:r>
        <w:t xml:space="preserve"> been agreed. </w:t>
      </w:r>
      <w:proofErr w:type="spellStart"/>
      <w:r w:rsidRPr="0048464D">
        <w:rPr>
          <w:b/>
        </w:rPr>
        <w:t>Karren</w:t>
      </w:r>
      <w:proofErr w:type="spellEnd"/>
      <w:r>
        <w:rPr>
          <w:b/>
        </w:rPr>
        <w:t xml:space="preserve"> </w:t>
      </w:r>
      <w:r>
        <w:t xml:space="preserve">to </w:t>
      </w:r>
      <w:proofErr w:type="spellStart"/>
      <w:r>
        <w:t>liase</w:t>
      </w:r>
      <w:proofErr w:type="spellEnd"/>
      <w:r>
        <w:t xml:space="preserve"> with Ben Fund who have agreed to attend. Have declined “Ben Elephant” due to the possibility of scared children!</w:t>
      </w:r>
    </w:p>
    <w:p w:rsidR="00307EA3" w:rsidRPr="00307EA3" w:rsidRDefault="00307EA3">
      <w:pPr>
        <w:rPr>
          <w:b/>
        </w:rPr>
      </w:pPr>
    </w:p>
    <w:p w:rsidR="004650BF" w:rsidRPr="00C76C60" w:rsidRDefault="004650BF">
      <w:pPr>
        <w:rPr>
          <w:b/>
        </w:rPr>
      </w:pPr>
    </w:p>
    <w:p w:rsidR="004650BF" w:rsidRDefault="004650BF">
      <w:r>
        <w:t>Early 2015 events will include a Cross Country Meet on 7</w:t>
      </w:r>
      <w:r w:rsidRPr="004650BF">
        <w:rPr>
          <w:vertAlign w:val="superscript"/>
        </w:rPr>
        <w:t>th</w:t>
      </w:r>
      <w:r>
        <w:t xml:space="preserve"> February and the Valentine’s Disco on 11</w:t>
      </w:r>
      <w:r w:rsidRPr="004650BF">
        <w:rPr>
          <w:vertAlign w:val="superscript"/>
        </w:rPr>
        <w:t>th</w:t>
      </w:r>
      <w:r>
        <w:t xml:space="preserve"> February. </w:t>
      </w:r>
      <w:r w:rsidR="001A1BA8">
        <w:t>These would be discussed further at later meetings.</w:t>
      </w:r>
    </w:p>
    <w:p w:rsidR="001A1BA8" w:rsidRDefault="001A1BA8"/>
    <w:p w:rsidR="001A1BA8" w:rsidRPr="004650BF" w:rsidRDefault="001A1BA8">
      <w:r>
        <w:t>No other business.</w:t>
      </w:r>
    </w:p>
    <w:p w:rsidR="00ED6A30" w:rsidRDefault="00ED6A30">
      <w:pPr>
        <w:rPr>
          <w:b/>
        </w:rPr>
      </w:pPr>
    </w:p>
    <w:p w:rsidR="000B2D88" w:rsidRPr="000B2D88" w:rsidRDefault="000B2D88">
      <w:pPr>
        <w:rPr>
          <w:b/>
        </w:rPr>
      </w:pPr>
      <w:r>
        <w:rPr>
          <w:b/>
        </w:rPr>
        <w:t xml:space="preserve">Date of next meeting </w:t>
      </w:r>
      <w:r w:rsidR="007D2522">
        <w:rPr>
          <w:b/>
        </w:rPr>
        <w:t>12</w:t>
      </w:r>
      <w:r w:rsidR="007D2522" w:rsidRPr="007D2522">
        <w:rPr>
          <w:b/>
          <w:vertAlign w:val="superscript"/>
        </w:rPr>
        <w:t>th</w:t>
      </w:r>
      <w:r w:rsidR="007D2522">
        <w:rPr>
          <w:b/>
        </w:rPr>
        <w:t xml:space="preserve"> November</w:t>
      </w:r>
      <w:r>
        <w:rPr>
          <w:b/>
        </w:rPr>
        <w:t xml:space="preserve"> 2014 </w:t>
      </w:r>
      <w:r w:rsidR="007D2522">
        <w:rPr>
          <w:b/>
        </w:rPr>
        <w:t xml:space="preserve">@ </w:t>
      </w:r>
      <w:r>
        <w:rPr>
          <w:b/>
        </w:rPr>
        <w:t xml:space="preserve">1530hrs </w:t>
      </w:r>
      <w:bookmarkStart w:id="0" w:name="_GoBack"/>
      <w:bookmarkEnd w:id="0"/>
    </w:p>
    <w:p w:rsidR="00732C75" w:rsidRPr="00732C75" w:rsidRDefault="00732C75"/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A0062"/>
    <w:rsid w:val="001A1BA8"/>
    <w:rsid w:val="00216544"/>
    <w:rsid w:val="00250213"/>
    <w:rsid w:val="0027627B"/>
    <w:rsid w:val="002A6BA3"/>
    <w:rsid w:val="00307EA3"/>
    <w:rsid w:val="00373EDB"/>
    <w:rsid w:val="003758C8"/>
    <w:rsid w:val="003D1C2C"/>
    <w:rsid w:val="004036B4"/>
    <w:rsid w:val="00411C4E"/>
    <w:rsid w:val="004650BF"/>
    <w:rsid w:val="0048464D"/>
    <w:rsid w:val="0052030F"/>
    <w:rsid w:val="00547660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7F46"/>
    <w:rsid w:val="0093332F"/>
    <w:rsid w:val="00A22DE8"/>
    <w:rsid w:val="00A5301F"/>
    <w:rsid w:val="00AB6AB1"/>
    <w:rsid w:val="00AD42CD"/>
    <w:rsid w:val="00B45F76"/>
    <w:rsid w:val="00BE4B6F"/>
    <w:rsid w:val="00C76C60"/>
    <w:rsid w:val="00CC0C1E"/>
    <w:rsid w:val="00CF4D62"/>
    <w:rsid w:val="00D05A0C"/>
    <w:rsid w:val="00D40D51"/>
    <w:rsid w:val="00DC7ADF"/>
    <w:rsid w:val="00DD6F58"/>
    <w:rsid w:val="00DE725F"/>
    <w:rsid w:val="00EB386C"/>
    <w:rsid w:val="00ED6A30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864FC0"/>
    <w:rsid w:val="0095779E"/>
    <w:rsid w:val="00980F06"/>
    <w:rsid w:val="00B83E8B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2014-10-18T11:08:00Z</dcterms:created>
  <dcterms:modified xsi:type="dcterms:W3CDTF">2014-10-18T11:08:00Z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