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0747" w:rsidRPr="00CC0C1E" w:rsidRDefault="004036B4" w:rsidP="008723BB">
      <w:pPr>
        <w:pStyle w:val="Name"/>
      </w:pPr>
      <w:r>
        <w:t xml:space="preserve">PTA Meeting </w:t>
      </w:r>
    </w:p>
    <w:p w:rsidR="00810747" w:rsidRPr="003758C8" w:rsidRDefault="00810747" w:rsidP="003758C8">
      <w:pPr>
        <w:pStyle w:val="Title"/>
      </w:pPr>
      <w:r w:rsidRPr="003758C8">
        <w:t>Meeting Minutes</w:t>
      </w:r>
    </w:p>
    <w:sdt>
      <w:sdtPr>
        <w:alias w:val="Date"/>
        <w:tag w:val="Date"/>
        <w:id w:val="83643536"/>
        <w:placeholder>
          <w:docPart w:val="BE55FEB0F0DA4DF58375975E2BB73493"/>
        </w:placeholder>
        <w:date w:fullDate="2014-11-12T00:00:00Z">
          <w:dateFormat w:val="MMMM d, yyyy"/>
          <w:lid w:val="en-US"/>
          <w:storeMappedDataAs w:val="dateTime"/>
          <w:calendar w:val="gregorian"/>
        </w:date>
      </w:sdtPr>
      <w:sdtEndPr/>
      <w:sdtContent>
        <w:p w:rsidR="00810747" w:rsidRPr="003758C8" w:rsidRDefault="00F42279" w:rsidP="003758C8">
          <w:pPr>
            <w:pStyle w:val="Heading1"/>
          </w:pPr>
          <w:r>
            <w:t>November 12, 2014</w:t>
          </w:r>
        </w:p>
      </w:sdtContent>
    </w:sdt>
    <w:tbl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80"/>
        <w:gridCol w:w="3056"/>
        <w:gridCol w:w="4104"/>
      </w:tblGrid>
      <w:tr w:rsidR="004036B4" w:rsidTr="004036B4">
        <w:tc>
          <w:tcPr>
            <w:tcW w:w="1480" w:type="dxa"/>
          </w:tcPr>
          <w:p w:rsidR="004036B4" w:rsidRPr="004036B4" w:rsidRDefault="004036B4" w:rsidP="003758C8">
            <w:pPr>
              <w:pStyle w:val="Heading1"/>
              <w:rPr>
                <w:b/>
                <w:u w:val="single"/>
              </w:rPr>
            </w:pPr>
            <w:r w:rsidRPr="004036B4">
              <w:rPr>
                <w:b/>
                <w:u w:val="single"/>
              </w:rPr>
              <w:t>Present:</w:t>
            </w:r>
          </w:p>
          <w:p w:rsidR="004036B4" w:rsidRPr="004036B4" w:rsidRDefault="004036B4" w:rsidP="004036B4"/>
        </w:tc>
        <w:tc>
          <w:tcPr>
            <w:tcW w:w="3056" w:type="dxa"/>
          </w:tcPr>
          <w:p w:rsidR="004036B4" w:rsidRDefault="00373EDB" w:rsidP="004036B4">
            <w:r w:rsidRPr="00373EDB">
              <w:t xml:space="preserve">Annie </w:t>
            </w:r>
            <w:proofErr w:type="spellStart"/>
            <w:r w:rsidRPr="00373EDB">
              <w:t>Arscott</w:t>
            </w:r>
            <w:proofErr w:type="spellEnd"/>
            <w:r>
              <w:t xml:space="preserve"> – </w:t>
            </w:r>
            <w:proofErr w:type="spellStart"/>
            <w:r>
              <w:t>Dep</w:t>
            </w:r>
            <w:proofErr w:type="spellEnd"/>
            <w:r>
              <w:t xml:space="preserve"> Chair</w:t>
            </w:r>
          </w:p>
          <w:p w:rsidR="004036B4" w:rsidRDefault="004036B4" w:rsidP="004036B4">
            <w:r>
              <w:t>Lizzie Tandy</w:t>
            </w:r>
            <w:r w:rsidR="00373EDB">
              <w:t xml:space="preserve"> </w:t>
            </w:r>
            <w:r w:rsidR="006C71CB">
              <w:t>–</w:t>
            </w:r>
            <w:r w:rsidR="00373EDB">
              <w:t xml:space="preserve"> Sec</w:t>
            </w:r>
          </w:p>
          <w:p w:rsidR="0027627B" w:rsidRDefault="0027627B" w:rsidP="004036B4">
            <w:r w:rsidRPr="0027627B">
              <w:t>Chris Southall – Treasurer</w:t>
            </w:r>
          </w:p>
          <w:p w:rsidR="00373EDB" w:rsidRDefault="004036B4" w:rsidP="004036B4">
            <w:r>
              <w:t xml:space="preserve">Bev </w:t>
            </w:r>
            <w:proofErr w:type="spellStart"/>
            <w:r>
              <w:t>Kellett</w:t>
            </w:r>
            <w:proofErr w:type="spellEnd"/>
          </w:p>
          <w:p w:rsidR="00AB6AB1" w:rsidRDefault="00373EDB" w:rsidP="004036B4">
            <w:r w:rsidRPr="00373EDB">
              <w:t>Tim Thorpe</w:t>
            </w:r>
          </w:p>
          <w:p w:rsidR="00F42279" w:rsidRDefault="0027627B" w:rsidP="004036B4">
            <w:proofErr w:type="spellStart"/>
            <w:r w:rsidRPr="0027627B">
              <w:t>Karren</w:t>
            </w:r>
            <w:proofErr w:type="spellEnd"/>
            <w:r w:rsidRPr="0027627B">
              <w:t xml:space="preserve"> </w:t>
            </w:r>
            <w:proofErr w:type="spellStart"/>
            <w:r w:rsidRPr="0027627B">
              <w:t>Pinn</w:t>
            </w:r>
            <w:proofErr w:type="spellEnd"/>
          </w:p>
          <w:p w:rsidR="00F42279" w:rsidRDefault="00F42279" w:rsidP="004036B4">
            <w:r>
              <w:t xml:space="preserve">Paula </w:t>
            </w:r>
            <w:proofErr w:type="spellStart"/>
            <w:r>
              <w:t>Cil</w:t>
            </w:r>
            <w:proofErr w:type="spellEnd"/>
          </w:p>
          <w:p w:rsidR="0027627B" w:rsidRDefault="00F42279" w:rsidP="004036B4">
            <w:r>
              <w:t xml:space="preserve">Barry </w:t>
            </w:r>
            <w:proofErr w:type="spellStart"/>
            <w:r>
              <w:t>McHardy</w:t>
            </w:r>
            <w:proofErr w:type="spellEnd"/>
            <w:r w:rsidR="00FF6AD8">
              <w:t xml:space="preserve"> </w:t>
            </w:r>
          </w:p>
          <w:p w:rsidR="004036B4" w:rsidRPr="008723BB" w:rsidRDefault="00FF6AD8" w:rsidP="004036B4">
            <w:r>
              <w:t xml:space="preserve">               </w:t>
            </w:r>
          </w:p>
        </w:tc>
        <w:tc>
          <w:tcPr>
            <w:tcW w:w="4104" w:type="dxa"/>
          </w:tcPr>
          <w:p w:rsidR="00373EDB" w:rsidRDefault="004036B4" w:rsidP="004036B4">
            <w:pPr>
              <w:rPr>
                <w:b/>
                <w:i/>
                <w:u w:val="single"/>
              </w:rPr>
            </w:pPr>
            <w:r w:rsidRPr="004036B4">
              <w:rPr>
                <w:b/>
                <w:i/>
                <w:u w:val="single"/>
              </w:rPr>
              <w:t>Apologies</w:t>
            </w:r>
          </w:p>
          <w:p w:rsidR="00F42279" w:rsidRPr="00F42279" w:rsidRDefault="00F42279" w:rsidP="004036B4">
            <w:r w:rsidRPr="00F42279">
              <w:t>Andy Lyes – Chair</w:t>
            </w:r>
          </w:p>
          <w:p w:rsidR="00FA0A4D" w:rsidRDefault="00FA0A4D" w:rsidP="004036B4">
            <w:r>
              <w:t>Catherine Wales</w:t>
            </w:r>
          </w:p>
          <w:p w:rsidR="000C1B51" w:rsidRDefault="000C1B51" w:rsidP="004036B4">
            <w:r>
              <w:t>Jenny Percy</w:t>
            </w:r>
          </w:p>
          <w:p w:rsidR="00F42279" w:rsidRDefault="00F42279" w:rsidP="004036B4">
            <w:r w:rsidRPr="00F42279">
              <w:t xml:space="preserve">Emma </w:t>
            </w:r>
            <w:proofErr w:type="spellStart"/>
            <w:r w:rsidRPr="00F42279">
              <w:t>Moorhouse</w:t>
            </w:r>
            <w:proofErr w:type="spellEnd"/>
          </w:p>
          <w:p w:rsidR="00F42279" w:rsidRDefault="00F42279" w:rsidP="004036B4">
            <w:r w:rsidRPr="00F42279">
              <w:t>Donna McGrath</w:t>
            </w:r>
          </w:p>
          <w:p w:rsidR="00F42279" w:rsidRDefault="00F42279" w:rsidP="004036B4">
            <w:r w:rsidRPr="00F42279">
              <w:t>Kate Baker</w:t>
            </w:r>
          </w:p>
          <w:p w:rsidR="0027627B" w:rsidRDefault="0027627B" w:rsidP="004036B4"/>
        </w:tc>
      </w:tr>
      <w:tr w:rsidR="004036B4" w:rsidTr="004036B4">
        <w:tc>
          <w:tcPr>
            <w:tcW w:w="1480" w:type="dxa"/>
          </w:tcPr>
          <w:p w:rsidR="004036B4" w:rsidRPr="00754857" w:rsidRDefault="004036B4" w:rsidP="003758C8">
            <w:pPr>
              <w:pStyle w:val="Heading1"/>
              <w:rPr>
                <w:b/>
              </w:rPr>
            </w:pPr>
            <w:r w:rsidRPr="00754857">
              <w:rPr>
                <w:b/>
              </w:rPr>
              <w:t>Next meeting:</w:t>
            </w:r>
          </w:p>
        </w:tc>
        <w:tc>
          <w:tcPr>
            <w:tcW w:w="3056" w:type="dxa"/>
          </w:tcPr>
          <w:p w:rsidR="004036B4" w:rsidRPr="00FF6AD8" w:rsidRDefault="00F42279" w:rsidP="004036B4">
            <w:pPr>
              <w:rPr>
                <w:b/>
              </w:rPr>
            </w:pPr>
            <w:r>
              <w:rPr>
                <w:b/>
              </w:rPr>
              <w:t>3</w:t>
            </w:r>
            <w:r w:rsidRPr="00F42279">
              <w:rPr>
                <w:b/>
                <w:vertAlign w:val="superscript"/>
              </w:rPr>
              <w:t>rd</w:t>
            </w:r>
            <w:r>
              <w:rPr>
                <w:b/>
              </w:rPr>
              <w:t xml:space="preserve"> December</w:t>
            </w:r>
            <w:r w:rsidR="00373EDB">
              <w:rPr>
                <w:b/>
              </w:rPr>
              <w:t xml:space="preserve"> 2014 1530hrs</w:t>
            </w:r>
          </w:p>
        </w:tc>
        <w:tc>
          <w:tcPr>
            <w:tcW w:w="4104" w:type="dxa"/>
          </w:tcPr>
          <w:p w:rsidR="004036B4" w:rsidRDefault="004036B4" w:rsidP="008723BB"/>
        </w:tc>
      </w:tr>
      <w:tr w:rsidR="004036B4" w:rsidTr="004036B4">
        <w:tc>
          <w:tcPr>
            <w:tcW w:w="1480" w:type="dxa"/>
            <w:tcBorders>
              <w:bottom w:val="single" w:sz="4" w:space="0" w:color="auto"/>
            </w:tcBorders>
          </w:tcPr>
          <w:p w:rsidR="004036B4" w:rsidRPr="00CC0C1E" w:rsidRDefault="004036B4" w:rsidP="00CC0C1E">
            <w:pPr>
              <w:tabs>
                <w:tab w:val="left" w:pos="1620"/>
              </w:tabs>
            </w:pPr>
          </w:p>
        </w:tc>
        <w:tc>
          <w:tcPr>
            <w:tcW w:w="3056" w:type="dxa"/>
            <w:tcBorders>
              <w:bottom w:val="single" w:sz="4" w:space="0" w:color="auto"/>
            </w:tcBorders>
          </w:tcPr>
          <w:p w:rsidR="004036B4" w:rsidRDefault="004036B4" w:rsidP="008723BB"/>
        </w:tc>
        <w:tc>
          <w:tcPr>
            <w:tcW w:w="4104" w:type="dxa"/>
            <w:tcBorders>
              <w:bottom w:val="single" w:sz="4" w:space="0" w:color="auto"/>
            </w:tcBorders>
          </w:tcPr>
          <w:p w:rsidR="004036B4" w:rsidRDefault="004036B4" w:rsidP="008723BB"/>
        </w:tc>
      </w:tr>
    </w:tbl>
    <w:p w:rsidR="0027627B" w:rsidRDefault="0027627B" w:rsidP="00740835">
      <w:pPr>
        <w:pStyle w:val="Heading2"/>
        <w:numPr>
          <w:ilvl w:val="0"/>
          <w:numId w:val="0"/>
        </w:numPr>
        <w:rPr>
          <w:u w:val="single"/>
        </w:rPr>
      </w:pPr>
      <w:r>
        <w:rPr>
          <w:u w:val="single"/>
        </w:rPr>
        <w:t>Chairman’s Welcome</w:t>
      </w:r>
    </w:p>
    <w:p w:rsidR="0027627B" w:rsidRPr="0027627B" w:rsidRDefault="000C1B51" w:rsidP="0027627B">
      <w:r>
        <w:rPr>
          <w:b/>
        </w:rPr>
        <w:t xml:space="preserve">Annie </w:t>
      </w:r>
      <w:proofErr w:type="spellStart"/>
      <w:r>
        <w:rPr>
          <w:b/>
        </w:rPr>
        <w:t>Arscott</w:t>
      </w:r>
      <w:proofErr w:type="spellEnd"/>
      <w:r w:rsidR="0027627B">
        <w:t xml:space="preserve"> thanked ev</w:t>
      </w:r>
      <w:r>
        <w:t>eryone for attending</w:t>
      </w:r>
      <w:r w:rsidR="0027627B">
        <w:t xml:space="preserve">. </w:t>
      </w:r>
      <w:r w:rsidR="00307EA3">
        <w:t>Apologies given.</w:t>
      </w:r>
    </w:p>
    <w:p w:rsidR="00810747" w:rsidRPr="00DD6F58" w:rsidRDefault="00FF6AD8" w:rsidP="00740835">
      <w:pPr>
        <w:pStyle w:val="Heading2"/>
        <w:numPr>
          <w:ilvl w:val="0"/>
          <w:numId w:val="0"/>
        </w:numPr>
        <w:rPr>
          <w:u w:val="single"/>
        </w:rPr>
      </w:pPr>
      <w:r>
        <w:rPr>
          <w:u w:val="single"/>
        </w:rPr>
        <w:t>Treasurers Report</w:t>
      </w:r>
    </w:p>
    <w:p w:rsidR="004650BF" w:rsidRDefault="00ED6A30">
      <w:r w:rsidRPr="00ED6A30">
        <w:rPr>
          <w:b/>
        </w:rPr>
        <w:t>Chris Southall</w:t>
      </w:r>
      <w:r w:rsidR="00907F46">
        <w:t xml:space="preserve">, Treasurer, </w:t>
      </w:r>
      <w:r w:rsidR="0027627B">
        <w:t>e</w:t>
      </w:r>
      <w:r w:rsidR="000C1B51">
        <w:t>xplained that the accounts were still healthy with £</w:t>
      </w:r>
      <w:r w:rsidR="00F42279">
        <w:t>2,322.75. £55 from Freaky Fridays and Disco £251.40</w:t>
      </w:r>
    </w:p>
    <w:p w:rsidR="00F42279" w:rsidRDefault="00F42279">
      <w:r>
        <w:t>£20 per class to given for Christmas Fayre stalls.</w:t>
      </w:r>
    </w:p>
    <w:p w:rsidR="004650BF" w:rsidRDefault="004650BF"/>
    <w:p w:rsidR="00411C4E" w:rsidRDefault="00740835">
      <w:pPr>
        <w:rPr>
          <w:b/>
          <w:u w:val="single"/>
        </w:rPr>
      </w:pPr>
      <w:r>
        <w:rPr>
          <w:b/>
          <w:u w:val="single"/>
        </w:rPr>
        <w:t>Events</w:t>
      </w:r>
    </w:p>
    <w:p w:rsidR="00740835" w:rsidRDefault="00740835">
      <w:pPr>
        <w:rPr>
          <w:b/>
          <w:u w:val="single"/>
        </w:rPr>
      </w:pPr>
    </w:p>
    <w:p w:rsidR="00307EA3" w:rsidRDefault="00307EA3">
      <w:pPr>
        <w:rPr>
          <w:b/>
          <w:u w:val="single"/>
        </w:rPr>
      </w:pPr>
      <w:r w:rsidRPr="00307EA3">
        <w:rPr>
          <w:b/>
          <w:u w:val="single"/>
        </w:rPr>
        <w:t>Christmas Fair</w:t>
      </w:r>
      <w:r w:rsidR="00F42279">
        <w:rPr>
          <w:b/>
          <w:u w:val="single"/>
        </w:rPr>
        <w:t xml:space="preserve"> 10</w:t>
      </w:r>
      <w:r w:rsidR="00F42279" w:rsidRPr="00F42279">
        <w:rPr>
          <w:b/>
          <w:u w:val="single"/>
          <w:vertAlign w:val="superscript"/>
        </w:rPr>
        <w:t>th</w:t>
      </w:r>
      <w:r w:rsidR="00F42279">
        <w:rPr>
          <w:b/>
          <w:u w:val="single"/>
        </w:rPr>
        <w:t xml:space="preserve"> </w:t>
      </w:r>
      <w:proofErr w:type="spellStart"/>
      <w:r w:rsidR="00F42279">
        <w:rPr>
          <w:b/>
          <w:u w:val="single"/>
        </w:rPr>
        <w:t>Decemeber</w:t>
      </w:r>
      <w:proofErr w:type="spellEnd"/>
      <w:r w:rsidR="00F42279">
        <w:rPr>
          <w:b/>
          <w:u w:val="single"/>
        </w:rPr>
        <w:t xml:space="preserve"> 1630 – 1830hrs</w:t>
      </w:r>
    </w:p>
    <w:p w:rsidR="00F42279" w:rsidRDefault="00F42279">
      <w:pPr>
        <w:rPr>
          <w:b/>
          <w:u w:val="single"/>
        </w:rPr>
      </w:pPr>
    </w:p>
    <w:p w:rsidR="00307EA3" w:rsidRDefault="00F42279">
      <w:r>
        <w:t>Raffle tickets received</w:t>
      </w:r>
      <w:r w:rsidR="00307EA3">
        <w:t xml:space="preserve">, </w:t>
      </w:r>
      <w:r w:rsidR="00307EA3" w:rsidRPr="00307EA3">
        <w:rPr>
          <w:b/>
        </w:rPr>
        <w:t>Donna McGrath</w:t>
      </w:r>
      <w:r w:rsidR="00307EA3">
        <w:t xml:space="preserve"> and </w:t>
      </w:r>
      <w:r w:rsidR="00307EA3" w:rsidRPr="00307EA3">
        <w:rPr>
          <w:b/>
        </w:rPr>
        <w:t>Kate Baker</w:t>
      </w:r>
      <w:r w:rsidR="00307EA3">
        <w:rPr>
          <w:b/>
        </w:rPr>
        <w:t xml:space="preserve"> </w:t>
      </w:r>
      <w:r w:rsidR="00307EA3">
        <w:t xml:space="preserve">to coordinate with </w:t>
      </w:r>
      <w:r w:rsidR="00307EA3" w:rsidRPr="00307EA3">
        <w:rPr>
          <w:b/>
        </w:rPr>
        <w:t>Annie</w:t>
      </w:r>
      <w:r w:rsidR="00307EA3">
        <w:rPr>
          <w:b/>
        </w:rPr>
        <w:t xml:space="preserve"> </w:t>
      </w:r>
      <w:r w:rsidR="00307EA3">
        <w:t>to get the tickets out to all children.</w:t>
      </w:r>
    </w:p>
    <w:p w:rsidR="00596D4F" w:rsidRDefault="00596D4F"/>
    <w:p w:rsidR="00596D4F" w:rsidRDefault="00596D4F">
      <w:r>
        <w:t>Lamp required for Santa’s Grotto</w:t>
      </w:r>
    </w:p>
    <w:p w:rsidR="00307EA3" w:rsidRDefault="00307EA3"/>
    <w:p w:rsidR="00F42279" w:rsidRDefault="00F42279">
      <w:r>
        <w:t xml:space="preserve">Non – Uniform days decided: </w:t>
      </w:r>
    </w:p>
    <w:p w:rsidR="00307EA3" w:rsidRDefault="00F42279">
      <w:r>
        <w:t>21</w:t>
      </w:r>
      <w:r w:rsidRPr="00F42279">
        <w:rPr>
          <w:vertAlign w:val="superscript"/>
        </w:rPr>
        <w:t>st</w:t>
      </w:r>
      <w:r>
        <w:t xml:space="preserve"> November for “Dad” present </w:t>
      </w:r>
    </w:p>
    <w:p w:rsidR="00F42279" w:rsidRDefault="00F42279">
      <w:r>
        <w:t>5</w:t>
      </w:r>
      <w:r w:rsidRPr="00F42279">
        <w:rPr>
          <w:vertAlign w:val="superscript"/>
        </w:rPr>
        <w:t>th</w:t>
      </w:r>
      <w:r>
        <w:t xml:space="preserve"> December for Chocolate Tombola </w:t>
      </w:r>
      <w:proofErr w:type="spellStart"/>
      <w:r>
        <w:t>contribultion</w:t>
      </w:r>
      <w:proofErr w:type="spellEnd"/>
    </w:p>
    <w:p w:rsidR="00F42279" w:rsidRDefault="00F42279"/>
    <w:p w:rsidR="00F42279" w:rsidRDefault="00F42279">
      <w:r>
        <w:t xml:space="preserve">Food and refreshments from the </w:t>
      </w:r>
      <w:proofErr w:type="spellStart"/>
      <w:r w:rsidR="00596D4F">
        <w:t>Servery</w:t>
      </w:r>
      <w:proofErr w:type="spellEnd"/>
    </w:p>
    <w:p w:rsidR="00596D4F" w:rsidRDefault="00596D4F">
      <w:r>
        <w:t>£1 for drink and mince pie</w:t>
      </w:r>
    </w:p>
    <w:p w:rsidR="00596D4F" w:rsidRDefault="00596D4F">
      <w:r>
        <w:t>£2 for Turkey Bap</w:t>
      </w:r>
    </w:p>
    <w:p w:rsidR="00596D4F" w:rsidRDefault="00596D4F"/>
    <w:p w:rsidR="004650BF" w:rsidRDefault="004650BF">
      <w:r>
        <w:t>Early 2015 events will include a Cross Country Meet on 7</w:t>
      </w:r>
      <w:r w:rsidRPr="004650BF">
        <w:rPr>
          <w:vertAlign w:val="superscript"/>
        </w:rPr>
        <w:t>th</w:t>
      </w:r>
      <w:r>
        <w:t xml:space="preserve"> February and the Valentine’s Disco on 11</w:t>
      </w:r>
      <w:r w:rsidRPr="004650BF">
        <w:rPr>
          <w:vertAlign w:val="superscript"/>
        </w:rPr>
        <w:t>th</w:t>
      </w:r>
      <w:r>
        <w:t xml:space="preserve"> February. </w:t>
      </w:r>
      <w:r w:rsidR="001A1BA8">
        <w:t>These would be discussed further at later meetings.</w:t>
      </w:r>
    </w:p>
    <w:p w:rsidR="001A1BA8" w:rsidRDefault="001A1BA8"/>
    <w:p w:rsidR="001A1BA8" w:rsidRDefault="00596D4F">
      <w:pPr>
        <w:rPr>
          <w:b/>
          <w:u w:val="single"/>
        </w:rPr>
      </w:pPr>
      <w:r>
        <w:rPr>
          <w:b/>
          <w:u w:val="single"/>
        </w:rPr>
        <w:t>Any Other Business</w:t>
      </w:r>
    </w:p>
    <w:p w:rsidR="00596D4F" w:rsidRDefault="00596D4F">
      <w:pPr>
        <w:rPr>
          <w:b/>
          <w:u w:val="single"/>
        </w:rPr>
      </w:pPr>
    </w:p>
    <w:p w:rsidR="00596D4F" w:rsidRDefault="00596D4F">
      <w:r>
        <w:t>Festive Fridays to take place on 5</w:t>
      </w:r>
      <w:r w:rsidRPr="00596D4F">
        <w:rPr>
          <w:vertAlign w:val="superscript"/>
        </w:rPr>
        <w:t>th</w:t>
      </w:r>
      <w:r>
        <w:t xml:space="preserve"> and 12</w:t>
      </w:r>
      <w:r w:rsidRPr="00596D4F">
        <w:rPr>
          <w:vertAlign w:val="superscript"/>
        </w:rPr>
        <w:t>th</w:t>
      </w:r>
      <w:r>
        <w:t xml:space="preserve"> December - 50p per bag – </w:t>
      </w:r>
      <w:proofErr w:type="spellStart"/>
      <w:r>
        <w:rPr>
          <w:b/>
        </w:rPr>
        <w:t>Karren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Pinn</w:t>
      </w:r>
      <w:proofErr w:type="spellEnd"/>
      <w:r>
        <w:rPr>
          <w:b/>
        </w:rPr>
        <w:t xml:space="preserve"> </w:t>
      </w:r>
      <w:r>
        <w:t>to organize</w:t>
      </w:r>
    </w:p>
    <w:p w:rsidR="00596D4F" w:rsidRPr="00596D4F" w:rsidRDefault="00596D4F">
      <w:r>
        <w:rPr>
          <w:b/>
        </w:rPr>
        <w:lastRenderedPageBreak/>
        <w:t xml:space="preserve">Barry </w:t>
      </w:r>
      <w:proofErr w:type="spellStart"/>
      <w:r>
        <w:rPr>
          <w:b/>
        </w:rPr>
        <w:t>McHardy</w:t>
      </w:r>
      <w:proofErr w:type="spellEnd"/>
      <w:r>
        <w:rPr>
          <w:b/>
        </w:rPr>
        <w:t xml:space="preserve"> </w:t>
      </w:r>
      <w:r>
        <w:t xml:space="preserve">raised the issue about KS2 (yr3 upwards) walking home on their own. It was decided that Mrs </w:t>
      </w:r>
      <w:proofErr w:type="spellStart"/>
      <w:r>
        <w:t>Fawdry</w:t>
      </w:r>
      <w:proofErr w:type="spellEnd"/>
      <w:r>
        <w:t xml:space="preserve"> needed to be informed by </w:t>
      </w:r>
      <w:r w:rsidRPr="00596D4F">
        <w:rPr>
          <w:b/>
        </w:rPr>
        <w:t>Tim Thorpe</w:t>
      </w:r>
      <w:r>
        <w:t>.</w:t>
      </w:r>
    </w:p>
    <w:p w:rsidR="00596D4F" w:rsidRPr="00596D4F" w:rsidRDefault="00596D4F">
      <w:pPr>
        <w:rPr>
          <w:b/>
          <w:u w:val="single"/>
        </w:rPr>
      </w:pPr>
    </w:p>
    <w:p w:rsidR="00ED6A30" w:rsidRDefault="00ED6A30">
      <w:pPr>
        <w:rPr>
          <w:b/>
        </w:rPr>
      </w:pPr>
    </w:p>
    <w:p w:rsidR="000B2D88" w:rsidRPr="000B2D88" w:rsidRDefault="000B2D88">
      <w:pPr>
        <w:rPr>
          <w:b/>
        </w:rPr>
      </w:pPr>
      <w:r>
        <w:rPr>
          <w:b/>
        </w:rPr>
        <w:t xml:space="preserve">Date of next meeting </w:t>
      </w:r>
      <w:r w:rsidR="00596D4F">
        <w:rPr>
          <w:b/>
        </w:rPr>
        <w:t>3</w:t>
      </w:r>
      <w:r w:rsidR="00596D4F" w:rsidRPr="00596D4F">
        <w:rPr>
          <w:b/>
          <w:vertAlign w:val="superscript"/>
        </w:rPr>
        <w:t>rd</w:t>
      </w:r>
      <w:r w:rsidR="00596D4F">
        <w:rPr>
          <w:b/>
        </w:rPr>
        <w:t xml:space="preserve"> December</w:t>
      </w:r>
      <w:r>
        <w:rPr>
          <w:b/>
        </w:rPr>
        <w:t xml:space="preserve"> 2014 </w:t>
      </w:r>
      <w:r w:rsidR="007D2522">
        <w:rPr>
          <w:b/>
        </w:rPr>
        <w:t xml:space="preserve">@ </w:t>
      </w:r>
      <w:r>
        <w:rPr>
          <w:b/>
        </w:rPr>
        <w:t xml:space="preserve">1530hrs </w:t>
      </w:r>
      <w:r w:rsidR="00596D4F">
        <w:rPr>
          <w:b/>
        </w:rPr>
        <w:t>for Wrapping and last minute Christmas Fayre Prep.</w:t>
      </w:r>
      <w:bookmarkStart w:id="0" w:name="_GoBack"/>
      <w:bookmarkEnd w:id="0"/>
    </w:p>
    <w:p w:rsidR="00732C75" w:rsidRPr="00732C75" w:rsidRDefault="00732C75"/>
    <w:p w:rsidR="002A6BA3" w:rsidRPr="002A6BA3" w:rsidRDefault="002A6BA3"/>
    <w:p w:rsidR="006539FD" w:rsidRDefault="006539FD"/>
    <w:p w:rsidR="006539FD" w:rsidRPr="00740835" w:rsidRDefault="006539FD"/>
    <w:p w:rsidR="00740835" w:rsidRPr="00740835" w:rsidRDefault="00740835">
      <w:pPr>
        <w:rPr>
          <w:b/>
          <w:u w:val="single"/>
        </w:rPr>
      </w:pPr>
    </w:p>
    <w:sectPr w:rsidR="00740835" w:rsidRPr="00740835" w:rsidSect="005F5869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A84607FC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1D489AE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E60671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621AE5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2E48FE90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FD0808A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AE5EF0F6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39840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2F6D1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F7FC19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B352325"/>
    <w:multiLevelType w:val="hybridMultilevel"/>
    <w:tmpl w:val="2C0E974E"/>
    <w:lvl w:ilvl="0" w:tplc="116A6778">
      <w:start w:val="1"/>
      <w:numFmt w:val="upperRoman"/>
      <w:pStyle w:val="Heading2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E7F1BC6"/>
    <w:multiLevelType w:val="hybridMultilevel"/>
    <w:tmpl w:val="9F9835CA"/>
    <w:lvl w:ilvl="0" w:tplc="DA2EBE5E">
      <w:start w:val="4"/>
      <w:numFmt w:val="upperRoman"/>
      <w:lvlText w:val="%1&gt;"/>
      <w:lvlJc w:val="left"/>
      <w:pPr>
        <w:ind w:left="1080" w:hanging="720"/>
      </w:pPr>
      <w:rPr>
        <w:rFonts w:hint="default"/>
        <w:b w:val="0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B746AF2"/>
    <w:multiLevelType w:val="hybridMultilevel"/>
    <w:tmpl w:val="67E8A30A"/>
    <w:lvl w:ilvl="0" w:tplc="3EB06F98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attachedTemplate r:id="rId1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36B4"/>
    <w:rsid w:val="000B2D88"/>
    <w:rsid w:val="000C0930"/>
    <w:rsid w:val="000C1B51"/>
    <w:rsid w:val="000E2EA6"/>
    <w:rsid w:val="000E77FA"/>
    <w:rsid w:val="000F227F"/>
    <w:rsid w:val="000F7A35"/>
    <w:rsid w:val="001332A4"/>
    <w:rsid w:val="00142C63"/>
    <w:rsid w:val="001A0062"/>
    <w:rsid w:val="001A1BA8"/>
    <w:rsid w:val="00216544"/>
    <w:rsid w:val="00250213"/>
    <w:rsid w:val="0027627B"/>
    <w:rsid w:val="002A6BA3"/>
    <w:rsid w:val="00307EA3"/>
    <w:rsid w:val="00373EDB"/>
    <w:rsid w:val="003758C8"/>
    <w:rsid w:val="003D1C2C"/>
    <w:rsid w:val="004036B4"/>
    <w:rsid w:val="00411C4E"/>
    <w:rsid w:val="004650BF"/>
    <w:rsid w:val="0048464D"/>
    <w:rsid w:val="0052030F"/>
    <w:rsid w:val="00547660"/>
    <w:rsid w:val="00596D4F"/>
    <w:rsid w:val="005F5869"/>
    <w:rsid w:val="006539FD"/>
    <w:rsid w:val="006C71CB"/>
    <w:rsid w:val="00732C75"/>
    <w:rsid w:val="00740835"/>
    <w:rsid w:val="00754857"/>
    <w:rsid w:val="007D2522"/>
    <w:rsid w:val="00810747"/>
    <w:rsid w:val="00840875"/>
    <w:rsid w:val="008723BB"/>
    <w:rsid w:val="008A0B0A"/>
    <w:rsid w:val="008C0E5B"/>
    <w:rsid w:val="008C5307"/>
    <w:rsid w:val="00907F46"/>
    <w:rsid w:val="0093332F"/>
    <w:rsid w:val="00A22DE8"/>
    <w:rsid w:val="00A5301F"/>
    <w:rsid w:val="00AB6AB1"/>
    <w:rsid w:val="00AD42CD"/>
    <w:rsid w:val="00B45F76"/>
    <w:rsid w:val="00BE4B6F"/>
    <w:rsid w:val="00C76C60"/>
    <w:rsid w:val="00CC0C1E"/>
    <w:rsid w:val="00CF4D62"/>
    <w:rsid w:val="00D05A0C"/>
    <w:rsid w:val="00D40D51"/>
    <w:rsid w:val="00DC7ADF"/>
    <w:rsid w:val="00DD6F58"/>
    <w:rsid w:val="00DE725F"/>
    <w:rsid w:val="00EB386C"/>
    <w:rsid w:val="00ED6A30"/>
    <w:rsid w:val="00F42279"/>
    <w:rsid w:val="00FA0A4D"/>
    <w:rsid w:val="00FF3516"/>
    <w:rsid w:val="00FF6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nhideWhenUsed="1" w:qFormat="1"/>
    <w:lsdException w:name="Closing" w:semiHidden="1" w:unhideWhenUsed="1"/>
    <w:lsdException w:name="Signature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nhideWhenUsed="1" w:qFormat="1"/>
    <w:lsdException w:name="Emphasis" w:semiHidden="1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Placeholder Text" w:semiHidden="1" w:uiPriority="99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758C8"/>
    <w:pPr>
      <w:spacing w:line="276" w:lineRule="auto"/>
    </w:pPr>
    <w:rPr>
      <w:rFonts w:asciiTheme="minorHAnsi" w:hAnsiTheme="minorHAnsi"/>
      <w:szCs w:val="24"/>
    </w:rPr>
  </w:style>
  <w:style w:type="paragraph" w:styleId="Heading1">
    <w:name w:val="heading 1"/>
    <w:basedOn w:val="Normal"/>
    <w:next w:val="Normal"/>
    <w:qFormat/>
    <w:rsid w:val="003758C8"/>
    <w:pPr>
      <w:outlineLvl w:val="0"/>
    </w:pPr>
    <w:rPr>
      <w:i/>
    </w:rPr>
  </w:style>
  <w:style w:type="paragraph" w:styleId="Heading2">
    <w:name w:val="heading 2"/>
    <w:basedOn w:val="Normal"/>
    <w:next w:val="Normal"/>
    <w:link w:val="Heading2Char"/>
    <w:unhideWhenUsed/>
    <w:qFormat/>
    <w:rsid w:val="003758C8"/>
    <w:pPr>
      <w:numPr>
        <w:numId w:val="2"/>
      </w:numPr>
      <w:spacing w:before="240" w:after="120"/>
      <w:outlineLvl w:val="1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semiHidden/>
    <w:unhideWhenUsed/>
    <w:rsid w:val="003758C8"/>
    <w:pPr>
      <w:spacing w:line="240" w:lineRule="auto"/>
    </w:pPr>
    <w:rPr>
      <w:rFonts w:ascii="Tahoma" w:hAnsi="Tahoma" w:cs="Tahoma"/>
      <w:sz w:val="16"/>
      <w:szCs w:val="16"/>
    </w:rPr>
  </w:style>
  <w:style w:type="paragraph" w:styleId="Title">
    <w:name w:val="Title"/>
    <w:basedOn w:val="Normal"/>
    <w:next w:val="Normal"/>
    <w:link w:val="TitleChar"/>
    <w:unhideWhenUsed/>
    <w:qFormat/>
    <w:rsid w:val="003758C8"/>
    <w:pPr>
      <w:spacing w:after="200"/>
    </w:pPr>
    <w:rPr>
      <w:sz w:val="22"/>
    </w:rPr>
  </w:style>
  <w:style w:type="paragraph" w:customStyle="1" w:styleId="Name">
    <w:name w:val="Name"/>
    <w:basedOn w:val="Normal"/>
    <w:qFormat/>
    <w:rsid w:val="008723BB"/>
    <w:rPr>
      <w:b/>
      <w:bCs/>
      <w:sz w:val="22"/>
      <w:szCs w:val="20"/>
    </w:rPr>
  </w:style>
  <w:style w:type="character" w:styleId="PlaceholderText">
    <w:name w:val="Placeholder Text"/>
    <w:basedOn w:val="DefaultParagraphFont"/>
    <w:uiPriority w:val="99"/>
    <w:semiHidden/>
    <w:rsid w:val="008723BB"/>
    <w:rPr>
      <w:color w:val="808080"/>
    </w:rPr>
  </w:style>
  <w:style w:type="character" w:customStyle="1" w:styleId="BalloonTextChar">
    <w:name w:val="Balloon Text Char"/>
    <w:basedOn w:val="DefaultParagraphFont"/>
    <w:link w:val="BalloonText"/>
    <w:semiHidden/>
    <w:rsid w:val="003758C8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rsid w:val="003758C8"/>
    <w:rPr>
      <w:rFonts w:asciiTheme="minorHAnsi" w:hAnsiTheme="minorHAnsi"/>
      <w:b/>
      <w:szCs w:val="24"/>
    </w:rPr>
  </w:style>
  <w:style w:type="table" w:styleId="TableGrid">
    <w:name w:val="Table Grid"/>
    <w:basedOn w:val="TableNormal"/>
    <w:rsid w:val="008723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eChar">
    <w:name w:val="Title Char"/>
    <w:basedOn w:val="DefaultParagraphFont"/>
    <w:link w:val="Title"/>
    <w:rsid w:val="003758C8"/>
    <w:rPr>
      <w:rFonts w:asciiTheme="minorHAnsi" w:hAnsiTheme="minorHAnsi"/>
      <w:sz w:val="22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nhideWhenUsed="1" w:qFormat="1"/>
    <w:lsdException w:name="Closing" w:semiHidden="1" w:unhideWhenUsed="1"/>
    <w:lsdException w:name="Signature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nhideWhenUsed="1" w:qFormat="1"/>
    <w:lsdException w:name="Emphasis" w:semiHidden="1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Placeholder Text" w:semiHidden="1" w:uiPriority="99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758C8"/>
    <w:pPr>
      <w:spacing w:line="276" w:lineRule="auto"/>
    </w:pPr>
    <w:rPr>
      <w:rFonts w:asciiTheme="minorHAnsi" w:hAnsiTheme="minorHAnsi"/>
      <w:szCs w:val="24"/>
    </w:rPr>
  </w:style>
  <w:style w:type="paragraph" w:styleId="Heading1">
    <w:name w:val="heading 1"/>
    <w:basedOn w:val="Normal"/>
    <w:next w:val="Normal"/>
    <w:qFormat/>
    <w:rsid w:val="003758C8"/>
    <w:pPr>
      <w:outlineLvl w:val="0"/>
    </w:pPr>
    <w:rPr>
      <w:i/>
    </w:rPr>
  </w:style>
  <w:style w:type="paragraph" w:styleId="Heading2">
    <w:name w:val="heading 2"/>
    <w:basedOn w:val="Normal"/>
    <w:next w:val="Normal"/>
    <w:link w:val="Heading2Char"/>
    <w:unhideWhenUsed/>
    <w:qFormat/>
    <w:rsid w:val="003758C8"/>
    <w:pPr>
      <w:numPr>
        <w:numId w:val="2"/>
      </w:numPr>
      <w:spacing w:before="240" w:after="120"/>
      <w:outlineLvl w:val="1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semiHidden/>
    <w:unhideWhenUsed/>
    <w:rsid w:val="003758C8"/>
    <w:pPr>
      <w:spacing w:line="240" w:lineRule="auto"/>
    </w:pPr>
    <w:rPr>
      <w:rFonts w:ascii="Tahoma" w:hAnsi="Tahoma" w:cs="Tahoma"/>
      <w:sz w:val="16"/>
      <w:szCs w:val="16"/>
    </w:rPr>
  </w:style>
  <w:style w:type="paragraph" w:styleId="Title">
    <w:name w:val="Title"/>
    <w:basedOn w:val="Normal"/>
    <w:next w:val="Normal"/>
    <w:link w:val="TitleChar"/>
    <w:unhideWhenUsed/>
    <w:qFormat/>
    <w:rsid w:val="003758C8"/>
    <w:pPr>
      <w:spacing w:after="200"/>
    </w:pPr>
    <w:rPr>
      <w:sz w:val="22"/>
    </w:rPr>
  </w:style>
  <w:style w:type="paragraph" w:customStyle="1" w:styleId="Name">
    <w:name w:val="Name"/>
    <w:basedOn w:val="Normal"/>
    <w:qFormat/>
    <w:rsid w:val="008723BB"/>
    <w:rPr>
      <w:b/>
      <w:bCs/>
      <w:sz w:val="22"/>
      <w:szCs w:val="20"/>
    </w:rPr>
  </w:style>
  <w:style w:type="character" w:styleId="PlaceholderText">
    <w:name w:val="Placeholder Text"/>
    <w:basedOn w:val="DefaultParagraphFont"/>
    <w:uiPriority w:val="99"/>
    <w:semiHidden/>
    <w:rsid w:val="008723BB"/>
    <w:rPr>
      <w:color w:val="808080"/>
    </w:rPr>
  </w:style>
  <w:style w:type="character" w:customStyle="1" w:styleId="BalloonTextChar">
    <w:name w:val="Balloon Text Char"/>
    <w:basedOn w:val="DefaultParagraphFont"/>
    <w:link w:val="BalloonText"/>
    <w:semiHidden/>
    <w:rsid w:val="003758C8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rsid w:val="003758C8"/>
    <w:rPr>
      <w:rFonts w:asciiTheme="minorHAnsi" w:hAnsiTheme="minorHAnsi"/>
      <w:b/>
      <w:szCs w:val="24"/>
    </w:rPr>
  </w:style>
  <w:style w:type="table" w:styleId="TableGrid">
    <w:name w:val="Table Grid"/>
    <w:basedOn w:val="TableNormal"/>
    <w:rsid w:val="008723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eChar">
    <w:name w:val="Title Char"/>
    <w:basedOn w:val="DefaultParagraphFont"/>
    <w:link w:val="Title"/>
    <w:rsid w:val="003758C8"/>
    <w:rPr>
      <w:rFonts w:asciiTheme="minorHAnsi" w:hAnsiTheme="minorHAnsi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tthew%20John%20Tandy\AppData\Roaming\Microsoft\Templates\MS_InformalMeetingMinutes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BE55FEB0F0DA4DF58375975E2BB734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555800-79FE-47D3-B0CB-A4B5A992C3C5}"/>
      </w:docPartPr>
      <w:docPartBody>
        <w:p w:rsidR="00CB3625" w:rsidRDefault="00D74CF3">
          <w:pPr>
            <w:pStyle w:val="BE55FEB0F0DA4DF58375975E2BB73493"/>
          </w:pPr>
          <w:r>
            <w:rPr>
              <w:rStyle w:val="Italic"/>
            </w:rPr>
            <w:t>[Click to select date]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2976"/>
    <w:rsid w:val="00092976"/>
    <w:rsid w:val="00281587"/>
    <w:rsid w:val="004A6F0E"/>
    <w:rsid w:val="0072578B"/>
    <w:rsid w:val="00864FC0"/>
    <w:rsid w:val="0095779E"/>
    <w:rsid w:val="00980F06"/>
    <w:rsid w:val="00B83E8B"/>
    <w:rsid w:val="00CB3625"/>
    <w:rsid w:val="00D74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87AA0DA8B084915920BF0793E2A0F8D">
    <w:name w:val="D87AA0DA8B084915920BF0793E2A0F8D"/>
  </w:style>
  <w:style w:type="character" w:customStyle="1" w:styleId="Italic">
    <w:name w:val="Italic"/>
    <w:basedOn w:val="DefaultParagraphFont"/>
    <w:rPr>
      <w:i/>
      <w:iCs/>
    </w:rPr>
  </w:style>
  <w:style w:type="paragraph" w:customStyle="1" w:styleId="BE55FEB0F0DA4DF58375975E2BB73493">
    <w:name w:val="BE55FEB0F0DA4DF58375975E2BB73493"/>
  </w:style>
  <w:style w:type="paragraph" w:customStyle="1" w:styleId="923DF7402E5B42249663379CBF227D7F">
    <w:name w:val="923DF7402E5B42249663379CBF227D7F"/>
  </w:style>
  <w:style w:type="paragraph" w:customStyle="1" w:styleId="1F41CD7C3BF04C76B97320E7E239FF84">
    <w:name w:val="1F41CD7C3BF04C76B97320E7E239FF84"/>
  </w:style>
  <w:style w:type="paragraph" w:customStyle="1" w:styleId="EC9653134D184A078A717EC53F659A05">
    <w:name w:val="EC9653134D184A078A717EC53F659A05"/>
  </w:style>
  <w:style w:type="paragraph" w:customStyle="1" w:styleId="4C5EDE131F7448C88746010BED575B77">
    <w:name w:val="4C5EDE131F7448C88746010BED575B77"/>
  </w:style>
  <w:style w:type="paragraph" w:customStyle="1" w:styleId="8867774398E444119788AC86CD37519C">
    <w:name w:val="8867774398E444119788AC86CD37519C"/>
  </w:style>
  <w:style w:type="paragraph" w:customStyle="1" w:styleId="4FEB17307F4E4B91AB64EA3442D86669">
    <w:name w:val="4FEB17307F4E4B91AB64EA3442D86669"/>
  </w:style>
  <w:style w:type="paragraph" w:customStyle="1" w:styleId="4EBB20A1B8EF4DC6AC3F29F7B314557A">
    <w:name w:val="4EBB20A1B8EF4DC6AC3F29F7B314557A"/>
  </w:style>
  <w:style w:type="paragraph" w:customStyle="1" w:styleId="9056CB7401B04F319083C6167A29F705">
    <w:name w:val="9056CB7401B04F319083C6167A29F705"/>
  </w:style>
  <w:style w:type="paragraph" w:customStyle="1" w:styleId="289A9C493EE34B46B76C951A6ED164EA">
    <w:name w:val="289A9C493EE34B46B76C951A6ED164EA"/>
    <w:rsid w:val="00092976"/>
  </w:style>
  <w:style w:type="paragraph" w:customStyle="1" w:styleId="7C091A191A85443D8F244EFC01E2FF2B">
    <w:name w:val="7C091A191A85443D8F244EFC01E2FF2B"/>
    <w:rsid w:val="00092976"/>
  </w:style>
  <w:style w:type="paragraph" w:customStyle="1" w:styleId="CC1D55C8DF304EEFB99B5A313FDE4BAE">
    <w:name w:val="CC1D55C8DF304EEFB99B5A313FDE4BAE"/>
    <w:rsid w:val="00092976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87AA0DA8B084915920BF0793E2A0F8D">
    <w:name w:val="D87AA0DA8B084915920BF0793E2A0F8D"/>
  </w:style>
  <w:style w:type="character" w:customStyle="1" w:styleId="Italic">
    <w:name w:val="Italic"/>
    <w:basedOn w:val="DefaultParagraphFont"/>
    <w:rPr>
      <w:i/>
      <w:iCs/>
    </w:rPr>
  </w:style>
  <w:style w:type="paragraph" w:customStyle="1" w:styleId="BE55FEB0F0DA4DF58375975E2BB73493">
    <w:name w:val="BE55FEB0F0DA4DF58375975E2BB73493"/>
  </w:style>
  <w:style w:type="paragraph" w:customStyle="1" w:styleId="923DF7402E5B42249663379CBF227D7F">
    <w:name w:val="923DF7402E5B42249663379CBF227D7F"/>
  </w:style>
  <w:style w:type="paragraph" w:customStyle="1" w:styleId="1F41CD7C3BF04C76B97320E7E239FF84">
    <w:name w:val="1F41CD7C3BF04C76B97320E7E239FF84"/>
  </w:style>
  <w:style w:type="paragraph" w:customStyle="1" w:styleId="EC9653134D184A078A717EC53F659A05">
    <w:name w:val="EC9653134D184A078A717EC53F659A05"/>
  </w:style>
  <w:style w:type="paragraph" w:customStyle="1" w:styleId="4C5EDE131F7448C88746010BED575B77">
    <w:name w:val="4C5EDE131F7448C88746010BED575B77"/>
  </w:style>
  <w:style w:type="paragraph" w:customStyle="1" w:styleId="8867774398E444119788AC86CD37519C">
    <w:name w:val="8867774398E444119788AC86CD37519C"/>
  </w:style>
  <w:style w:type="paragraph" w:customStyle="1" w:styleId="4FEB17307F4E4B91AB64EA3442D86669">
    <w:name w:val="4FEB17307F4E4B91AB64EA3442D86669"/>
  </w:style>
  <w:style w:type="paragraph" w:customStyle="1" w:styleId="4EBB20A1B8EF4DC6AC3F29F7B314557A">
    <w:name w:val="4EBB20A1B8EF4DC6AC3F29F7B314557A"/>
  </w:style>
  <w:style w:type="paragraph" w:customStyle="1" w:styleId="9056CB7401B04F319083C6167A29F705">
    <w:name w:val="9056CB7401B04F319083C6167A29F705"/>
  </w:style>
  <w:style w:type="paragraph" w:customStyle="1" w:styleId="289A9C493EE34B46B76C951A6ED164EA">
    <w:name w:val="289A9C493EE34B46B76C951A6ED164EA"/>
    <w:rsid w:val="00092976"/>
  </w:style>
  <w:style w:type="paragraph" w:customStyle="1" w:styleId="7C091A191A85443D8F244EFC01E2FF2B">
    <w:name w:val="7C091A191A85443D8F244EFC01E2FF2B"/>
    <w:rsid w:val="00092976"/>
  </w:style>
  <w:style w:type="paragraph" w:customStyle="1" w:styleId="CC1D55C8DF304EEFB99B5A313FDE4BAE">
    <w:name w:val="CC1D55C8DF304EEFB99B5A313FDE4BAE"/>
    <w:rsid w:val="0009297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703C07F3-FFF9-4AAA-A8C1-7A91F2BCF6C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MS_InformalMeetingMinutes</Template>
  <TotalTime>0</TotalTime>
  <Pages>2</Pages>
  <Words>235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Minutes for organization meeting (short form)</vt:lpstr>
    </vt:vector>
  </TitlesOfParts>
  <Company/>
  <LinksUpToDate>false</LinksUpToDate>
  <CharactersWithSpaces>1574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Minutes for organization meeting (short form)</dc:title>
  <dc:creator>Matthew John Tandy</dc:creator>
  <cp:lastModifiedBy>Matthew John Tandy</cp:lastModifiedBy>
  <cp:revision>2</cp:revision>
  <cp:lastPrinted>2011-12-22T15:28:00Z</cp:lastPrinted>
  <dcterms:created xsi:type="dcterms:W3CDTF">2015-01-19T12:14:00Z</dcterms:created>
  <dcterms:modified xsi:type="dcterms:W3CDTF">2015-01-19T12:14:00Z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TC010184141033</vt:lpwstr>
  </property>
</Properties>
</file>