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47" w:rsidRPr="00CC0C1E" w:rsidRDefault="004036B4" w:rsidP="008723BB">
      <w:pPr>
        <w:pStyle w:val="Name"/>
      </w:pPr>
      <w:r>
        <w:t xml:space="preserve">PTA Meeting </w:t>
      </w:r>
    </w:p>
    <w:p w:rsidR="00810747" w:rsidRPr="003758C8" w:rsidRDefault="00810747" w:rsidP="003758C8">
      <w:pPr>
        <w:pStyle w:val="Title"/>
      </w:pPr>
      <w:r w:rsidRPr="003758C8">
        <w:t>Meeting Minutes</w:t>
      </w:r>
    </w:p>
    <w:sdt>
      <w:sdtPr>
        <w:alias w:val="Date"/>
        <w:tag w:val="Date"/>
        <w:id w:val="83643536"/>
        <w:placeholder>
          <w:docPart w:val="BE55FEB0F0DA4DF58375975E2BB73493"/>
        </w:placeholder>
        <w:date w:fullDate="2015-01-14T00:00:00Z">
          <w:dateFormat w:val="MMMM d, yyyy"/>
          <w:lid w:val="en-US"/>
          <w:storeMappedDataAs w:val="dateTime"/>
          <w:calendar w:val="gregorian"/>
        </w:date>
      </w:sdtPr>
      <w:sdtEndPr/>
      <w:sdtContent>
        <w:p w:rsidR="00810747" w:rsidRPr="003758C8" w:rsidRDefault="00E4723B" w:rsidP="003758C8">
          <w:pPr>
            <w:pStyle w:val="Heading1"/>
          </w:pPr>
          <w:r>
            <w:t>January 14, 2015</w:t>
          </w:r>
        </w:p>
      </w:sdtContent>
    </w:sdt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0"/>
        <w:gridCol w:w="3056"/>
        <w:gridCol w:w="4104"/>
      </w:tblGrid>
      <w:tr w:rsidR="004036B4" w:rsidTr="004036B4">
        <w:tc>
          <w:tcPr>
            <w:tcW w:w="1480" w:type="dxa"/>
          </w:tcPr>
          <w:p w:rsidR="004036B4" w:rsidRPr="004036B4" w:rsidRDefault="004036B4" w:rsidP="003758C8">
            <w:pPr>
              <w:pStyle w:val="Heading1"/>
              <w:rPr>
                <w:b/>
                <w:u w:val="single"/>
              </w:rPr>
            </w:pPr>
            <w:r w:rsidRPr="004036B4">
              <w:rPr>
                <w:b/>
                <w:u w:val="single"/>
              </w:rPr>
              <w:t>Present:</w:t>
            </w:r>
          </w:p>
          <w:p w:rsidR="004036B4" w:rsidRPr="004036B4" w:rsidRDefault="004036B4" w:rsidP="004036B4"/>
        </w:tc>
        <w:tc>
          <w:tcPr>
            <w:tcW w:w="3056" w:type="dxa"/>
          </w:tcPr>
          <w:p w:rsidR="00E4723B" w:rsidRDefault="00E4723B" w:rsidP="004036B4">
            <w:r w:rsidRPr="00E4723B">
              <w:t>Andy Lyes – Chair</w:t>
            </w:r>
          </w:p>
          <w:p w:rsidR="004036B4" w:rsidRDefault="00373EDB" w:rsidP="004036B4">
            <w:r w:rsidRPr="00373EDB">
              <w:t xml:space="preserve">Annie </w:t>
            </w:r>
            <w:proofErr w:type="spellStart"/>
            <w:r w:rsidRPr="00373EDB">
              <w:t>Arscott</w:t>
            </w:r>
            <w:proofErr w:type="spellEnd"/>
            <w:r>
              <w:t xml:space="preserve"> – </w:t>
            </w:r>
            <w:proofErr w:type="spellStart"/>
            <w:r>
              <w:t>Dep</w:t>
            </w:r>
            <w:proofErr w:type="spellEnd"/>
            <w:r>
              <w:t xml:space="preserve"> Chair</w:t>
            </w:r>
          </w:p>
          <w:p w:rsidR="004036B4" w:rsidRDefault="004036B4" w:rsidP="004036B4">
            <w:r>
              <w:t>Lizzie Tandy</w:t>
            </w:r>
            <w:r w:rsidR="00373EDB">
              <w:t xml:space="preserve"> </w:t>
            </w:r>
            <w:r w:rsidR="006C71CB">
              <w:t>–</w:t>
            </w:r>
            <w:r w:rsidR="00373EDB">
              <w:t xml:space="preserve"> Sec</w:t>
            </w:r>
          </w:p>
          <w:p w:rsidR="00AB6AB1" w:rsidRDefault="00373EDB" w:rsidP="004036B4">
            <w:r w:rsidRPr="00373EDB">
              <w:t>Tim Thorpe</w:t>
            </w:r>
          </w:p>
          <w:p w:rsidR="00E4723B" w:rsidRDefault="00E4723B" w:rsidP="004036B4">
            <w:r>
              <w:t>Jenny Percy</w:t>
            </w:r>
          </w:p>
          <w:p w:rsidR="00E4723B" w:rsidRDefault="00E4723B" w:rsidP="004036B4">
            <w:r>
              <w:t>Kate Baker</w:t>
            </w:r>
          </w:p>
          <w:p w:rsidR="00E4723B" w:rsidRDefault="00E4723B" w:rsidP="004036B4">
            <w:r>
              <w:t>Donna McGrath</w:t>
            </w:r>
          </w:p>
          <w:p w:rsidR="00E4723B" w:rsidRDefault="00E4723B" w:rsidP="004036B4">
            <w:r>
              <w:t>Annette Irwin</w:t>
            </w:r>
          </w:p>
          <w:p w:rsidR="00E4723B" w:rsidRDefault="00E4723B" w:rsidP="004036B4">
            <w:r>
              <w:t xml:space="preserve">Steph </w:t>
            </w:r>
            <w:proofErr w:type="spellStart"/>
            <w:r>
              <w:t>Fawdry</w:t>
            </w:r>
            <w:proofErr w:type="spellEnd"/>
            <w:r>
              <w:t xml:space="preserve"> </w:t>
            </w:r>
          </w:p>
          <w:p w:rsidR="004036B4" w:rsidRPr="008723BB" w:rsidRDefault="00FF6AD8" w:rsidP="004036B4">
            <w:r>
              <w:t xml:space="preserve">               </w:t>
            </w:r>
          </w:p>
        </w:tc>
        <w:tc>
          <w:tcPr>
            <w:tcW w:w="4104" w:type="dxa"/>
          </w:tcPr>
          <w:p w:rsidR="00373EDB" w:rsidRDefault="004036B4" w:rsidP="004036B4">
            <w:pPr>
              <w:rPr>
                <w:b/>
                <w:i/>
                <w:u w:val="single"/>
              </w:rPr>
            </w:pPr>
            <w:r w:rsidRPr="004036B4">
              <w:rPr>
                <w:b/>
                <w:i/>
                <w:u w:val="single"/>
              </w:rPr>
              <w:t>Apologies</w:t>
            </w:r>
          </w:p>
          <w:p w:rsidR="0027627B" w:rsidRDefault="00E4723B" w:rsidP="00E4723B">
            <w:r w:rsidRPr="00E4723B">
              <w:t>Chris Southall – Treasurer</w:t>
            </w:r>
          </w:p>
          <w:p w:rsidR="00E4723B" w:rsidRDefault="00E4723B" w:rsidP="00E4723B">
            <w:r w:rsidRPr="00E4723B">
              <w:t xml:space="preserve">Paula </w:t>
            </w:r>
            <w:proofErr w:type="spellStart"/>
            <w:r w:rsidRPr="00E4723B">
              <w:t>Cil</w:t>
            </w:r>
            <w:proofErr w:type="spellEnd"/>
          </w:p>
          <w:p w:rsidR="00E4723B" w:rsidRDefault="00E4723B" w:rsidP="00E4723B">
            <w:r>
              <w:t xml:space="preserve">Emma </w:t>
            </w:r>
            <w:proofErr w:type="spellStart"/>
            <w:r>
              <w:t>Moorhouse</w:t>
            </w:r>
            <w:proofErr w:type="spellEnd"/>
          </w:p>
          <w:p w:rsidR="00E4723B" w:rsidRDefault="00E4723B" w:rsidP="00E4723B">
            <w:r>
              <w:t xml:space="preserve">Leanne </w:t>
            </w:r>
            <w:proofErr w:type="spellStart"/>
            <w:r>
              <w:t>Minns</w:t>
            </w:r>
            <w:proofErr w:type="spellEnd"/>
          </w:p>
          <w:p w:rsidR="00E4723B" w:rsidRDefault="00E4723B" w:rsidP="00E4723B">
            <w:r>
              <w:t>Nicola Hetherington</w:t>
            </w:r>
          </w:p>
        </w:tc>
      </w:tr>
      <w:tr w:rsidR="004036B4" w:rsidTr="004036B4">
        <w:tc>
          <w:tcPr>
            <w:tcW w:w="1480" w:type="dxa"/>
          </w:tcPr>
          <w:p w:rsidR="004036B4" w:rsidRPr="00754857" w:rsidRDefault="004036B4" w:rsidP="003758C8">
            <w:pPr>
              <w:pStyle w:val="Heading1"/>
              <w:rPr>
                <w:b/>
              </w:rPr>
            </w:pPr>
            <w:r w:rsidRPr="00754857">
              <w:rPr>
                <w:b/>
              </w:rPr>
              <w:t>Next meeting:</w:t>
            </w:r>
          </w:p>
        </w:tc>
        <w:tc>
          <w:tcPr>
            <w:tcW w:w="3056" w:type="dxa"/>
          </w:tcPr>
          <w:p w:rsidR="004036B4" w:rsidRPr="00FF6AD8" w:rsidRDefault="00E4723B" w:rsidP="004036B4">
            <w:pPr>
              <w:rPr>
                <w:b/>
              </w:rPr>
            </w:pPr>
            <w:r>
              <w:rPr>
                <w:b/>
              </w:rPr>
              <w:t>4</w:t>
            </w:r>
            <w:r w:rsidRPr="00E4723B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February 2015</w:t>
            </w:r>
            <w:r w:rsidR="00373EDB">
              <w:rPr>
                <w:b/>
              </w:rPr>
              <w:t xml:space="preserve"> 1530hrs</w:t>
            </w:r>
          </w:p>
        </w:tc>
        <w:tc>
          <w:tcPr>
            <w:tcW w:w="4104" w:type="dxa"/>
          </w:tcPr>
          <w:p w:rsidR="004036B4" w:rsidRDefault="004036B4" w:rsidP="008723BB"/>
        </w:tc>
      </w:tr>
      <w:tr w:rsidR="004036B4" w:rsidTr="004036B4">
        <w:tc>
          <w:tcPr>
            <w:tcW w:w="1480" w:type="dxa"/>
            <w:tcBorders>
              <w:bottom w:val="single" w:sz="4" w:space="0" w:color="auto"/>
            </w:tcBorders>
          </w:tcPr>
          <w:p w:rsidR="004036B4" w:rsidRPr="00CC0C1E" w:rsidRDefault="004036B4" w:rsidP="00CC0C1E">
            <w:pPr>
              <w:tabs>
                <w:tab w:val="left" w:pos="1620"/>
              </w:tabs>
            </w:pPr>
          </w:p>
        </w:tc>
        <w:tc>
          <w:tcPr>
            <w:tcW w:w="3056" w:type="dxa"/>
            <w:tcBorders>
              <w:bottom w:val="single" w:sz="4" w:space="0" w:color="auto"/>
            </w:tcBorders>
          </w:tcPr>
          <w:p w:rsidR="004036B4" w:rsidRDefault="004036B4" w:rsidP="008723BB"/>
        </w:tc>
        <w:tc>
          <w:tcPr>
            <w:tcW w:w="4104" w:type="dxa"/>
            <w:tcBorders>
              <w:bottom w:val="single" w:sz="4" w:space="0" w:color="auto"/>
            </w:tcBorders>
          </w:tcPr>
          <w:p w:rsidR="004036B4" w:rsidRDefault="004036B4" w:rsidP="008723BB"/>
        </w:tc>
      </w:tr>
    </w:tbl>
    <w:p w:rsidR="0027627B" w:rsidRDefault="0027627B" w:rsidP="00740835">
      <w:pPr>
        <w:pStyle w:val="Heading2"/>
        <w:numPr>
          <w:ilvl w:val="0"/>
          <w:numId w:val="0"/>
        </w:numPr>
        <w:rPr>
          <w:u w:val="single"/>
        </w:rPr>
      </w:pPr>
      <w:r>
        <w:rPr>
          <w:u w:val="single"/>
        </w:rPr>
        <w:t>Chairman’s Welcome</w:t>
      </w:r>
    </w:p>
    <w:p w:rsidR="0027627B" w:rsidRPr="0027627B" w:rsidRDefault="00E4723B" w:rsidP="0027627B">
      <w:r>
        <w:rPr>
          <w:b/>
        </w:rPr>
        <w:t>Andy Lyes</w:t>
      </w:r>
      <w:r w:rsidR="0027627B">
        <w:t xml:space="preserve"> thanked ev</w:t>
      </w:r>
      <w:r w:rsidR="000C1B51">
        <w:t>eryone for attending</w:t>
      </w:r>
      <w:r w:rsidR="0027627B">
        <w:t xml:space="preserve">. </w:t>
      </w:r>
      <w:r w:rsidR="00307EA3">
        <w:t>Apologies given.</w:t>
      </w:r>
    </w:p>
    <w:p w:rsidR="00810747" w:rsidRPr="00DD6F58" w:rsidRDefault="00FF6AD8" w:rsidP="00740835">
      <w:pPr>
        <w:pStyle w:val="Heading2"/>
        <w:numPr>
          <w:ilvl w:val="0"/>
          <w:numId w:val="0"/>
        </w:numPr>
        <w:rPr>
          <w:u w:val="single"/>
        </w:rPr>
      </w:pPr>
      <w:r>
        <w:rPr>
          <w:u w:val="single"/>
        </w:rPr>
        <w:t>Treasurers Report</w:t>
      </w:r>
    </w:p>
    <w:p w:rsidR="00F42279" w:rsidRDefault="00E4723B" w:rsidP="00E4723B">
      <w:r>
        <w:t>Treasurer couldn’t be present but</w:t>
      </w:r>
      <w:r w:rsidR="00907F46">
        <w:t xml:space="preserve"> </w:t>
      </w:r>
      <w:r w:rsidR="000C1B51">
        <w:t xml:space="preserve">the accounts </w:t>
      </w:r>
      <w:r>
        <w:t xml:space="preserve">are </w:t>
      </w:r>
      <w:r w:rsidR="000C1B51">
        <w:t xml:space="preserve">still healthy </w:t>
      </w:r>
      <w:r>
        <w:t>at</w:t>
      </w:r>
      <w:r w:rsidR="000C1B51">
        <w:t xml:space="preserve"> £</w:t>
      </w:r>
      <w:r>
        <w:t>3,454.49</w:t>
      </w:r>
    </w:p>
    <w:p w:rsidR="00E4723B" w:rsidRDefault="00E4723B" w:rsidP="00E4723B">
      <w:r>
        <w:t>Approximately £1,800 from the Christmas Fayre</w:t>
      </w:r>
    </w:p>
    <w:p w:rsidR="009567D1" w:rsidRDefault="009567D1" w:rsidP="00E4723B">
      <w:r>
        <w:t xml:space="preserve">Young Voices only required one coach. </w:t>
      </w:r>
    </w:p>
    <w:p w:rsidR="009567D1" w:rsidRDefault="009567D1" w:rsidP="00E4723B">
      <w:pPr>
        <w:rPr>
          <w:b/>
        </w:rPr>
      </w:pPr>
      <w:r>
        <w:rPr>
          <w:b/>
        </w:rPr>
        <w:t xml:space="preserve">Annie </w:t>
      </w:r>
      <w:r>
        <w:t xml:space="preserve">required two members of the PTA to sign the Lottery forms. Duly completely by </w:t>
      </w:r>
      <w:r w:rsidRPr="009567D1">
        <w:rPr>
          <w:b/>
        </w:rPr>
        <w:t>Andy Lyes</w:t>
      </w:r>
      <w:r>
        <w:t xml:space="preserve"> and </w:t>
      </w:r>
      <w:r w:rsidRPr="009567D1">
        <w:rPr>
          <w:b/>
        </w:rPr>
        <w:t>Lizzie Tandy</w:t>
      </w:r>
    </w:p>
    <w:p w:rsidR="009567D1" w:rsidRDefault="009567D1" w:rsidP="00E4723B">
      <w:r>
        <w:t>Insurance payments have been made</w:t>
      </w:r>
    </w:p>
    <w:p w:rsidR="009567D1" w:rsidRDefault="009567D1" w:rsidP="00E4723B"/>
    <w:p w:rsidR="009567D1" w:rsidRDefault="009567D1" w:rsidP="00E4723B">
      <w:r>
        <w:t>The School Council has requested some money to make more improvements to the School Playground; maybe one more marking and some equipment. PTA agreed to £1000 initially with a possible further £500 if the children continue to respect what they have already.</w:t>
      </w:r>
    </w:p>
    <w:p w:rsidR="009567D1" w:rsidRDefault="009567D1" w:rsidP="00E4723B"/>
    <w:p w:rsidR="009567D1" w:rsidRDefault="009567D1" w:rsidP="00E4723B">
      <w:r>
        <w:t xml:space="preserve">Recorders were discussed prior to Mrs </w:t>
      </w:r>
      <w:proofErr w:type="spellStart"/>
      <w:r>
        <w:t>Fawdry’s</w:t>
      </w:r>
      <w:proofErr w:type="spellEnd"/>
      <w:r>
        <w:t xml:space="preserve"> arrival the meeting, but then she asked the PTA to put that “on hold” for the time being.</w:t>
      </w:r>
    </w:p>
    <w:p w:rsidR="009567D1" w:rsidRDefault="009567D1" w:rsidP="00E4723B"/>
    <w:p w:rsidR="009567D1" w:rsidRDefault="009567D1" w:rsidP="00E4723B">
      <w:r w:rsidRPr="009567D1">
        <w:rPr>
          <w:b/>
        </w:rPr>
        <w:t>Kate Baker</w:t>
      </w:r>
      <w:r>
        <w:rPr>
          <w:b/>
        </w:rPr>
        <w:t xml:space="preserve"> </w:t>
      </w:r>
      <w:r>
        <w:t>asked if the PTA could fund Cooking Club – however, it was felt that would set a precedent for further cooking clubs.</w:t>
      </w:r>
    </w:p>
    <w:p w:rsidR="009567D1" w:rsidRDefault="009567D1" w:rsidP="00E4723B">
      <w:r>
        <w:t>On reflection, after school clubs were discussed generally and the School Council will try to find out what sort of clubs the children would like. This is with a view to hopefully increasing attendance.</w:t>
      </w:r>
    </w:p>
    <w:p w:rsidR="009567D1" w:rsidRDefault="009567D1" w:rsidP="00E4723B"/>
    <w:p w:rsidR="00411C4E" w:rsidRDefault="00740835">
      <w:pPr>
        <w:rPr>
          <w:b/>
          <w:u w:val="single"/>
        </w:rPr>
      </w:pPr>
      <w:r>
        <w:rPr>
          <w:b/>
          <w:u w:val="single"/>
        </w:rPr>
        <w:t>Events</w:t>
      </w:r>
    </w:p>
    <w:p w:rsidR="009567D1" w:rsidRDefault="0034649F">
      <w:pPr>
        <w:rPr>
          <w:b/>
          <w:u w:val="single"/>
        </w:rPr>
      </w:pPr>
      <w:r>
        <w:rPr>
          <w:b/>
          <w:u w:val="single"/>
        </w:rPr>
        <w:t>X-Country – 7</w:t>
      </w:r>
      <w:r w:rsidRPr="0034649F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February 2015</w:t>
      </w:r>
    </w:p>
    <w:p w:rsidR="0034649F" w:rsidRDefault="0034649F">
      <w:r w:rsidRPr="0034649F">
        <w:rPr>
          <w:b/>
        </w:rPr>
        <w:t xml:space="preserve">Annette Irwin </w:t>
      </w:r>
      <w:r>
        <w:t xml:space="preserve">has the organisation for the race day itself all in hand, but requested for help with the refreshments and food. </w:t>
      </w:r>
    </w:p>
    <w:p w:rsidR="0034649F" w:rsidRDefault="0034649F">
      <w:r>
        <w:t>She will canvass at the Big Breakfast and on the Facebook page for help setting up. There will also be a plea for cakes, as they also sold well on last race day.</w:t>
      </w:r>
    </w:p>
    <w:p w:rsidR="0034649F" w:rsidRPr="0034649F" w:rsidRDefault="0034649F">
      <w:r>
        <w:lastRenderedPageBreak/>
        <w:t xml:space="preserve">Macro run will take place for bacon and any extras. Can buy in bulk and store in the empty freezer in the Staff Room. </w:t>
      </w:r>
      <w:proofErr w:type="gramStart"/>
      <w:r w:rsidRPr="0034649F">
        <w:rPr>
          <w:b/>
        </w:rPr>
        <w:t>Jenny Percy</w:t>
      </w:r>
      <w:r>
        <w:t xml:space="preserve"> and </w:t>
      </w:r>
      <w:r w:rsidRPr="0034649F">
        <w:rPr>
          <w:b/>
        </w:rPr>
        <w:t>Kate Baker</w:t>
      </w:r>
      <w:r>
        <w:t xml:space="preserve"> to do Macro.</w:t>
      </w:r>
      <w:proofErr w:type="gramEnd"/>
      <w:r>
        <w:t xml:space="preserve"> Polystyrene cups also required.</w:t>
      </w:r>
    </w:p>
    <w:p w:rsidR="00740835" w:rsidRDefault="00740835">
      <w:pPr>
        <w:rPr>
          <w:b/>
          <w:u w:val="single"/>
        </w:rPr>
      </w:pPr>
    </w:p>
    <w:p w:rsidR="0034649F" w:rsidRDefault="0034649F">
      <w:pPr>
        <w:rPr>
          <w:b/>
          <w:u w:val="single"/>
        </w:rPr>
      </w:pPr>
      <w:r>
        <w:rPr>
          <w:b/>
          <w:u w:val="single"/>
        </w:rPr>
        <w:t>Valentine’s Disco – 11</w:t>
      </w:r>
      <w:r w:rsidRPr="0034649F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February 2015 1730-1900hrs</w:t>
      </w:r>
    </w:p>
    <w:p w:rsidR="0034649F" w:rsidRDefault="0034649F"/>
    <w:p w:rsidR="0034649F" w:rsidRDefault="0034649F">
      <w:r>
        <w:t xml:space="preserve">All year groups together. Advertise on </w:t>
      </w:r>
      <w:proofErr w:type="spellStart"/>
      <w:r>
        <w:t>facebook</w:t>
      </w:r>
      <w:proofErr w:type="spellEnd"/>
      <w:r>
        <w:t xml:space="preserve"> group. Admission £2 </w:t>
      </w:r>
      <w:proofErr w:type="spellStart"/>
      <w:proofErr w:type="gramStart"/>
      <w:r>
        <w:t>inc</w:t>
      </w:r>
      <w:proofErr w:type="spellEnd"/>
      <w:proofErr w:type="gramEnd"/>
      <w:r>
        <w:t xml:space="preserve"> Hot dog and </w:t>
      </w:r>
      <w:proofErr w:type="spellStart"/>
      <w:r>
        <w:t>glostick</w:t>
      </w:r>
      <w:proofErr w:type="spellEnd"/>
      <w:r>
        <w:t xml:space="preserve">. Tuck shop will be open. Find DJ, </w:t>
      </w:r>
      <w:r w:rsidRPr="0034649F">
        <w:rPr>
          <w:b/>
        </w:rPr>
        <w:t xml:space="preserve">Emma </w:t>
      </w:r>
      <w:proofErr w:type="spellStart"/>
      <w:r w:rsidRPr="0034649F">
        <w:rPr>
          <w:b/>
        </w:rPr>
        <w:t>Moorhouse’s</w:t>
      </w:r>
      <w:proofErr w:type="spellEnd"/>
      <w:r>
        <w:t xml:space="preserve"> husband?</w:t>
      </w:r>
    </w:p>
    <w:p w:rsidR="0034649F" w:rsidRPr="0034649F" w:rsidRDefault="0034649F">
      <w:r w:rsidRPr="0034649F">
        <w:rPr>
          <w:b/>
        </w:rPr>
        <w:t>Andy Lyes</w:t>
      </w:r>
      <w:r>
        <w:t xml:space="preserve"> to source sausages, maybe </w:t>
      </w:r>
      <w:r w:rsidRPr="0034649F">
        <w:rPr>
          <w:b/>
        </w:rPr>
        <w:t>Chris Southall</w:t>
      </w:r>
      <w:r>
        <w:t xml:space="preserve"> can help.  </w:t>
      </w:r>
    </w:p>
    <w:p w:rsidR="001A1BA8" w:rsidRDefault="001A1BA8"/>
    <w:p w:rsidR="000009A6" w:rsidRDefault="000009A6">
      <w:pPr>
        <w:rPr>
          <w:b/>
          <w:u w:val="single"/>
        </w:rPr>
      </w:pPr>
      <w:r>
        <w:rPr>
          <w:b/>
          <w:u w:val="single"/>
        </w:rPr>
        <w:t>Pancake Day – Friday 13</w:t>
      </w:r>
      <w:r w:rsidRPr="000009A6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February 2015 – 1430hrs</w:t>
      </w:r>
    </w:p>
    <w:p w:rsidR="000009A6" w:rsidRDefault="000009A6"/>
    <w:p w:rsidR="000009A6" w:rsidRDefault="000009A6">
      <w:r>
        <w:t xml:space="preserve">Source pancakes on Macro run – </w:t>
      </w:r>
      <w:r w:rsidRPr="000009A6">
        <w:rPr>
          <w:b/>
        </w:rPr>
        <w:t>Andy Lyes</w:t>
      </w:r>
      <w:r>
        <w:rPr>
          <w:b/>
        </w:rPr>
        <w:t xml:space="preserve"> </w:t>
      </w:r>
      <w:r>
        <w:t xml:space="preserve">to </w:t>
      </w:r>
      <w:proofErr w:type="spellStart"/>
      <w:r>
        <w:t>organise</w:t>
      </w:r>
      <w:proofErr w:type="spellEnd"/>
      <w:r>
        <w:t>.</w:t>
      </w:r>
    </w:p>
    <w:p w:rsidR="000009A6" w:rsidRPr="000009A6" w:rsidRDefault="000009A6"/>
    <w:p w:rsidR="001A1BA8" w:rsidRDefault="00596D4F">
      <w:pPr>
        <w:rPr>
          <w:b/>
          <w:u w:val="single"/>
        </w:rPr>
      </w:pPr>
      <w:r>
        <w:rPr>
          <w:b/>
          <w:u w:val="single"/>
        </w:rPr>
        <w:t>Any Other Business</w:t>
      </w:r>
    </w:p>
    <w:p w:rsidR="00596D4F" w:rsidRDefault="00596D4F">
      <w:pPr>
        <w:rPr>
          <w:b/>
          <w:u w:val="single"/>
        </w:rPr>
      </w:pPr>
    </w:p>
    <w:p w:rsidR="000009A6" w:rsidRDefault="000009A6">
      <w:proofErr w:type="spellStart"/>
      <w:proofErr w:type="gramStart"/>
      <w:r>
        <w:t>AGM</w:t>
      </w:r>
      <w:proofErr w:type="spellEnd"/>
      <w:r>
        <w:t xml:space="preserve"> to take place on 15</w:t>
      </w:r>
      <w:r w:rsidRPr="000009A6">
        <w:rPr>
          <w:vertAlign w:val="superscript"/>
        </w:rPr>
        <w:t>th</w:t>
      </w:r>
      <w:r>
        <w:t xml:space="preserve"> April - ?</w:t>
      </w:r>
      <w:proofErr w:type="gramEnd"/>
      <w:r>
        <w:t xml:space="preserve"> </w:t>
      </w:r>
      <w:proofErr w:type="gramStart"/>
      <w:r>
        <w:t>Cheese and Wine and at 1930hrs.</w:t>
      </w:r>
      <w:proofErr w:type="gramEnd"/>
    </w:p>
    <w:p w:rsidR="000009A6" w:rsidRDefault="000009A6"/>
    <w:p w:rsidR="00732C75" w:rsidRDefault="000009A6">
      <w:proofErr w:type="gramStart"/>
      <w:r>
        <w:t>Summer Fayre - to discuss next meeting but provisional date 27</w:t>
      </w:r>
      <w:r w:rsidRPr="000009A6">
        <w:rPr>
          <w:vertAlign w:val="superscript"/>
        </w:rPr>
        <w:t>th</w:t>
      </w:r>
      <w:r>
        <w:t xml:space="preserve"> June 1400-1600hrs.</w:t>
      </w:r>
      <w:proofErr w:type="gramEnd"/>
    </w:p>
    <w:p w:rsidR="000009A6" w:rsidRDefault="000009A6"/>
    <w:p w:rsidR="000009A6" w:rsidRDefault="000009A6">
      <w:proofErr w:type="spellStart"/>
      <w:r>
        <w:t>Yr</w:t>
      </w:r>
      <w:proofErr w:type="spellEnd"/>
      <w:r>
        <w:t xml:space="preserve"> 6 Prom 15</w:t>
      </w:r>
      <w:r w:rsidRPr="000009A6">
        <w:rPr>
          <w:vertAlign w:val="superscript"/>
        </w:rPr>
        <w:t>th</w:t>
      </w:r>
      <w:r>
        <w:t>/16</w:t>
      </w:r>
      <w:r w:rsidRPr="000009A6">
        <w:rPr>
          <w:vertAlign w:val="superscript"/>
        </w:rPr>
        <w:t>th</w:t>
      </w:r>
      <w:r>
        <w:t xml:space="preserve"> July TBC – </w:t>
      </w:r>
      <w:r w:rsidRPr="000009A6">
        <w:rPr>
          <w:b/>
        </w:rPr>
        <w:t>Annett</w:t>
      </w:r>
      <w:r>
        <w:rPr>
          <w:b/>
        </w:rPr>
        <w:t>e</w:t>
      </w:r>
      <w:r w:rsidRPr="000009A6">
        <w:rPr>
          <w:b/>
        </w:rPr>
        <w:t xml:space="preserve"> Irwin</w:t>
      </w:r>
      <w:r>
        <w:t xml:space="preserve"> to oversee.</w:t>
      </w:r>
    </w:p>
    <w:p w:rsidR="000009A6" w:rsidRDefault="000009A6"/>
    <w:p w:rsidR="000009A6" w:rsidRDefault="000009A6">
      <w:r>
        <w:t>Christmas fayre – What did/didn’t work? Is a 2</w:t>
      </w:r>
      <w:r w:rsidRPr="000009A6">
        <w:rPr>
          <w:vertAlign w:val="superscript"/>
        </w:rPr>
        <w:t>nd</w:t>
      </w:r>
      <w:r>
        <w:t xml:space="preserve"> Tombola required to prevent </w:t>
      </w:r>
      <w:proofErr w:type="gramStart"/>
      <w:r>
        <w:t>queues.</w:t>
      </w:r>
      <w:proofErr w:type="gramEnd"/>
    </w:p>
    <w:p w:rsidR="000009A6" w:rsidRDefault="000009A6"/>
    <w:p w:rsidR="000009A6" w:rsidRDefault="000009A6"/>
    <w:p w:rsidR="000009A6" w:rsidRPr="000009A6" w:rsidRDefault="000009A6">
      <w:pPr>
        <w:rPr>
          <w:b/>
        </w:rPr>
      </w:pPr>
      <w:r>
        <w:rPr>
          <w:b/>
        </w:rPr>
        <w:t>Next Meeting 4</w:t>
      </w:r>
      <w:r w:rsidRPr="000009A6">
        <w:rPr>
          <w:b/>
          <w:vertAlign w:val="superscript"/>
        </w:rPr>
        <w:t>th</w:t>
      </w:r>
      <w:r>
        <w:rPr>
          <w:b/>
        </w:rPr>
        <w:t xml:space="preserve"> February 2015 at 1530hrs</w:t>
      </w:r>
      <w:bookmarkStart w:id="0" w:name="_GoBack"/>
      <w:bookmarkEnd w:id="0"/>
    </w:p>
    <w:p w:rsidR="002A6BA3" w:rsidRPr="002A6BA3" w:rsidRDefault="002A6BA3"/>
    <w:p w:rsidR="006539FD" w:rsidRDefault="006539FD"/>
    <w:p w:rsidR="006539FD" w:rsidRPr="00740835" w:rsidRDefault="006539FD"/>
    <w:p w:rsidR="00740835" w:rsidRPr="00740835" w:rsidRDefault="00740835">
      <w:pPr>
        <w:rPr>
          <w:b/>
          <w:u w:val="single"/>
        </w:rPr>
      </w:pPr>
    </w:p>
    <w:sectPr w:rsidR="00740835" w:rsidRPr="00740835" w:rsidSect="005F586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84607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D489AE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E60671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21AE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E48FE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FD0808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E5EF0F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984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F6D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7FC19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352325"/>
    <w:multiLevelType w:val="hybridMultilevel"/>
    <w:tmpl w:val="2C0E974E"/>
    <w:lvl w:ilvl="0" w:tplc="116A6778">
      <w:start w:val="1"/>
      <w:numFmt w:val="upperRoman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7F1BC6"/>
    <w:multiLevelType w:val="hybridMultilevel"/>
    <w:tmpl w:val="9F9835CA"/>
    <w:lvl w:ilvl="0" w:tplc="DA2EBE5E">
      <w:start w:val="4"/>
      <w:numFmt w:val="upperRoman"/>
      <w:lvlText w:val="%1&gt;"/>
      <w:lvlJc w:val="left"/>
      <w:pPr>
        <w:ind w:left="1080" w:hanging="72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746AF2"/>
    <w:multiLevelType w:val="hybridMultilevel"/>
    <w:tmpl w:val="67E8A30A"/>
    <w:lvl w:ilvl="0" w:tplc="3EB06F98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6B4"/>
    <w:rsid w:val="000009A6"/>
    <w:rsid w:val="000B2D88"/>
    <w:rsid w:val="000C0930"/>
    <w:rsid w:val="000C1B51"/>
    <w:rsid w:val="000E2EA6"/>
    <w:rsid w:val="000E77FA"/>
    <w:rsid w:val="000F227F"/>
    <w:rsid w:val="000F7A35"/>
    <w:rsid w:val="001332A4"/>
    <w:rsid w:val="00142C63"/>
    <w:rsid w:val="001A0062"/>
    <w:rsid w:val="001A1BA8"/>
    <w:rsid w:val="00216544"/>
    <w:rsid w:val="00250213"/>
    <w:rsid w:val="0027627B"/>
    <w:rsid w:val="002A6BA3"/>
    <w:rsid w:val="00307EA3"/>
    <w:rsid w:val="0034649F"/>
    <w:rsid w:val="00373EDB"/>
    <w:rsid w:val="003758C8"/>
    <w:rsid w:val="003D1C2C"/>
    <w:rsid w:val="004036B4"/>
    <w:rsid w:val="00411C4E"/>
    <w:rsid w:val="004650BF"/>
    <w:rsid w:val="0048464D"/>
    <w:rsid w:val="0052030F"/>
    <w:rsid w:val="00547660"/>
    <w:rsid w:val="00596D4F"/>
    <w:rsid w:val="005F5869"/>
    <w:rsid w:val="006539FD"/>
    <w:rsid w:val="006C71CB"/>
    <w:rsid w:val="00732C75"/>
    <w:rsid w:val="00740835"/>
    <w:rsid w:val="00754857"/>
    <w:rsid w:val="007D2522"/>
    <w:rsid w:val="00810747"/>
    <w:rsid w:val="00840875"/>
    <w:rsid w:val="008723BB"/>
    <w:rsid w:val="008A0B0A"/>
    <w:rsid w:val="008C0E5B"/>
    <w:rsid w:val="008C5307"/>
    <w:rsid w:val="00907F46"/>
    <w:rsid w:val="0093332F"/>
    <w:rsid w:val="009567D1"/>
    <w:rsid w:val="00A22DE8"/>
    <w:rsid w:val="00A5301F"/>
    <w:rsid w:val="00AB6AB1"/>
    <w:rsid w:val="00AD42CD"/>
    <w:rsid w:val="00B45F76"/>
    <w:rsid w:val="00BE4B6F"/>
    <w:rsid w:val="00C76C60"/>
    <w:rsid w:val="00CC0C1E"/>
    <w:rsid w:val="00CF4D62"/>
    <w:rsid w:val="00D05A0C"/>
    <w:rsid w:val="00D40D51"/>
    <w:rsid w:val="00DC7ADF"/>
    <w:rsid w:val="00DD6F58"/>
    <w:rsid w:val="00DE725F"/>
    <w:rsid w:val="00E4723B"/>
    <w:rsid w:val="00EB386C"/>
    <w:rsid w:val="00ED6A30"/>
    <w:rsid w:val="00F42279"/>
    <w:rsid w:val="00FA0A4D"/>
    <w:rsid w:val="00FF3516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%20John%20Tandy\AppData\Roaming\Microsoft\Templates\MS_InformalMeeting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E55FEB0F0DA4DF58375975E2BB73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55800-79FE-47D3-B0CB-A4B5A992C3C5}"/>
      </w:docPartPr>
      <w:docPartBody>
        <w:p w:rsidR="00CB3625" w:rsidRDefault="00D74CF3">
          <w:pPr>
            <w:pStyle w:val="BE55FEB0F0DA4DF58375975E2BB73493"/>
          </w:pPr>
          <w:r>
            <w:rPr>
              <w:rStyle w:val="Italic"/>
            </w:rPr>
            <w:t>[Click to 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76"/>
    <w:rsid w:val="00092976"/>
    <w:rsid w:val="00281587"/>
    <w:rsid w:val="004A6F0E"/>
    <w:rsid w:val="0072578B"/>
    <w:rsid w:val="00864FC0"/>
    <w:rsid w:val="0095779E"/>
    <w:rsid w:val="00980F06"/>
    <w:rsid w:val="00B83E8B"/>
    <w:rsid w:val="00CB3625"/>
    <w:rsid w:val="00D74CF3"/>
    <w:rsid w:val="00E9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03C07F3-FFF9-4AAA-A8C1-7A91F2BCF6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MS_InformalMeetingMinutes</Template>
  <TotalTime>0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for organization meeting (short form)</vt:lpstr>
    </vt:vector>
  </TitlesOfParts>
  <Company/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for organization meeting (short form)</dc:title>
  <dc:creator>Matthew John Tandy</dc:creator>
  <cp:lastModifiedBy>Matthew John Tandy</cp:lastModifiedBy>
  <cp:revision>2</cp:revision>
  <cp:lastPrinted>2011-12-22T15:28:00Z</cp:lastPrinted>
  <dcterms:created xsi:type="dcterms:W3CDTF">2015-01-19T14:17:00Z</dcterms:created>
  <dcterms:modified xsi:type="dcterms:W3CDTF">2015-01-19T14:17:00Z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TC010184141033</vt:lpwstr>
  </property>
</Properties>
</file>