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5-02-04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900C27" w:rsidP="003758C8">
          <w:pPr>
            <w:pStyle w:val="Heading1"/>
          </w:pPr>
          <w:r>
            <w:t>February 4, 2015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900C27" w:rsidRDefault="00900C27" w:rsidP="004036B4">
            <w:r>
              <w:t xml:space="preserve">Chris Southall – Treasurer </w:t>
            </w:r>
          </w:p>
          <w:p w:rsidR="00AB6AB1" w:rsidRDefault="00373EDB" w:rsidP="004036B4">
            <w:r w:rsidRPr="00373EDB">
              <w:t>Tim Thorpe</w:t>
            </w:r>
          </w:p>
          <w:p w:rsidR="00E4723B" w:rsidRDefault="00E4723B" w:rsidP="004036B4">
            <w:r>
              <w:t>Jenny Percy</w:t>
            </w:r>
          </w:p>
          <w:p w:rsidR="00E4723B" w:rsidRDefault="00E4723B" w:rsidP="004036B4">
            <w:r>
              <w:t>Kate Baker</w:t>
            </w:r>
          </w:p>
          <w:p w:rsidR="00E4723B" w:rsidRDefault="00E4723B" w:rsidP="004036B4">
            <w:r>
              <w:t>Donna McGrath</w:t>
            </w:r>
          </w:p>
          <w:p w:rsidR="00E4723B" w:rsidRDefault="00E4723B" w:rsidP="004036B4">
            <w:r>
              <w:t xml:space="preserve">Steph </w:t>
            </w:r>
            <w:proofErr w:type="spellStart"/>
            <w:r>
              <w:t>Fawdry</w:t>
            </w:r>
            <w:proofErr w:type="spellEnd"/>
            <w:r>
              <w:t xml:space="preserve"> </w:t>
            </w:r>
          </w:p>
          <w:p w:rsidR="00900C27" w:rsidRDefault="00900C27" w:rsidP="004036B4">
            <w:proofErr w:type="spellStart"/>
            <w:r>
              <w:t>Karren</w:t>
            </w:r>
            <w:proofErr w:type="spellEnd"/>
            <w:r>
              <w:t xml:space="preserve"> </w:t>
            </w:r>
            <w:proofErr w:type="spellStart"/>
            <w:r>
              <w:t>Pinn</w:t>
            </w:r>
            <w:proofErr w:type="spellEnd"/>
          </w:p>
          <w:p w:rsidR="00900C27" w:rsidRDefault="00900C27" w:rsidP="004036B4">
            <w:r>
              <w:t xml:space="preserve">Paula </w:t>
            </w:r>
            <w:proofErr w:type="spellStart"/>
            <w:r>
              <w:t>Cil</w:t>
            </w:r>
            <w:proofErr w:type="spellEnd"/>
          </w:p>
          <w:p w:rsidR="00900C27" w:rsidRDefault="00900C27" w:rsidP="004036B4">
            <w:r>
              <w:t xml:space="preserve">Leanne </w:t>
            </w:r>
            <w:proofErr w:type="spellStart"/>
            <w:r>
              <w:t>Minns</w:t>
            </w:r>
            <w:proofErr w:type="spellEnd"/>
          </w:p>
          <w:p w:rsidR="00900C27" w:rsidRDefault="00900C27" w:rsidP="004036B4">
            <w:r>
              <w:t>Nicola Hetherington</w:t>
            </w:r>
          </w:p>
          <w:p w:rsidR="00900C27" w:rsidRDefault="00900C27" w:rsidP="004036B4">
            <w:r>
              <w:t xml:space="preserve">Beverley </w:t>
            </w:r>
            <w:proofErr w:type="spellStart"/>
            <w:r>
              <w:t>Kellett</w:t>
            </w:r>
            <w:proofErr w:type="spellEnd"/>
          </w:p>
          <w:p w:rsidR="00900C27" w:rsidRDefault="00900C27" w:rsidP="004036B4">
            <w:r>
              <w:t xml:space="preserve">Adele </w:t>
            </w:r>
            <w:proofErr w:type="spellStart"/>
            <w:r>
              <w:t>McCrindle</w:t>
            </w:r>
            <w:proofErr w:type="spellEnd"/>
          </w:p>
          <w:p w:rsidR="00900C27" w:rsidRDefault="00900C27" w:rsidP="004036B4"/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E4723B" w:rsidRDefault="00900C27" w:rsidP="00E4723B">
            <w:r>
              <w:t>Andy Lyes – Chair</w:t>
            </w:r>
          </w:p>
          <w:p w:rsidR="00900C27" w:rsidRDefault="00900C27" w:rsidP="00E4723B">
            <w:r>
              <w:t>Annette Irwin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900C27" w:rsidP="004036B4">
            <w:pPr>
              <w:rPr>
                <w:b/>
              </w:rPr>
            </w:pPr>
            <w:proofErr w:type="spellStart"/>
            <w:r>
              <w:rPr>
                <w:b/>
              </w:rPr>
              <w:t>AGM</w:t>
            </w:r>
            <w:proofErr w:type="spellEnd"/>
            <w:r>
              <w:rPr>
                <w:b/>
              </w:rPr>
              <w:t xml:space="preserve"> 15</w:t>
            </w:r>
            <w:r w:rsidRPr="00900C27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 2015 at 1930hrs 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900C27" w:rsidP="0027627B">
      <w:r>
        <w:rPr>
          <w:b/>
        </w:rPr>
        <w:t xml:space="preserve">Annie </w:t>
      </w:r>
      <w:proofErr w:type="spellStart"/>
      <w:r>
        <w:rPr>
          <w:b/>
        </w:rPr>
        <w:t>Arscott</w:t>
      </w:r>
      <w:proofErr w:type="spellEnd"/>
      <w:r w:rsidR="0027627B">
        <w:t xml:space="preserve"> thanked ev</w:t>
      </w:r>
      <w:r w:rsidR="000C1B51">
        <w:t>eryone for attending</w:t>
      </w:r>
      <w:r w:rsidR="0027627B">
        <w:t xml:space="preserve">. </w:t>
      </w:r>
      <w:r w:rsidR="00307EA3">
        <w:t>Apologies given.</w:t>
      </w:r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F42279" w:rsidRDefault="00900C27" w:rsidP="00E4723B">
      <w:r>
        <w:t xml:space="preserve">The </w:t>
      </w:r>
      <w:r w:rsidR="000C1B51">
        <w:t xml:space="preserve">accounts </w:t>
      </w:r>
      <w:r w:rsidR="00E4723B">
        <w:t xml:space="preserve">are </w:t>
      </w:r>
      <w:r w:rsidR="000C1B51">
        <w:t xml:space="preserve">still healthy </w:t>
      </w:r>
      <w:r w:rsidR="00E4723B">
        <w:t>at</w:t>
      </w:r>
      <w:r w:rsidR="000C1B51">
        <w:t xml:space="preserve"> £</w:t>
      </w:r>
      <w:r w:rsidR="00E4723B">
        <w:t>3,454.49</w:t>
      </w:r>
    </w:p>
    <w:p w:rsidR="009567D1" w:rsidRDefault="00900C27" w:rsidP="00E4723B">
      <w:r w:rsidRPr="00900C27">
        <w:rPr>
          <w:u w:val="single"/>
        </w:rPr>
        <w:t>Money Requests</w:t>
      </w:r>
      <w:r>
        <w:t>:</w:t>
      </w:r>
    </w:p>
    <w:p w:rsidR="00900C27" w:rsidRDefault="00900C27" w:rsidP="00E4723B">
      <w:r>
        <w:t xml:space="preserve">Cooking Club has asked if we could purchase 2 </w:t>
      </w:r>
      <w:proofErr w:type="spellStart"/>
      <w:r>
        <w:t>Tefal</w:t>
      </w:r>
      <w:proofErr w:type="spellEnd"/>
      <w:r>
        <w:t xml:space="preserve"> Induction Hobs at £50 each – it was agreed.</w:t>
      </w:r>
    </w:p>
    <w:p w:rsidR="00900C27" w:rsidRDefault="00900C27" w:rsidP="00E4723B">
      <w:r>
        <w:t xml:space="preserve">Mrs </w:t>
      </w:r>
      <w:proofErr w:type="spellStart"/>
      <w:r>
        <w:t>Haythorne</w:t>
      </w:r>
      <w:proofErr w:type="spellEnd"/>
      <w:r>
        <w:t xml:space="preserve"> has al</w:t>
      </w:r>
      <w:r w:rsidR="00267C92">
        <w:t>s</w:t>
      </w:r>
      <w:r>
        <w:t>o asked the PTA for £30/£40 to assist with the preparations</w:t>
      </w:r>
      <w:r w:rsidR="00267C92">
        <w:t xml:space="preserve"> for Book at Bedtime and World Book Day – it was agreed.</w:t>
      </w:r>
    </w:p>
    <w:p w:rsidR="009F323F" w:rsidRDefault="009F323F" w:rsidP="00E4723B"/>
    <w:p w:rsidR="009F323F" w:rsidRPr="009F323F" w:rsidRDefault="009F323F" w:rsidP="00E4723B">
      <w:r>
        <w:rPr>
          <w:b/>
        </w:rPr>
        <w:t xml:space="preserve">Mrs </w:t>
      </w:r>
      <w:proofErr w:type="spellStart"/>
      <w:r>
        <w:rPr>
          <w:b/>
        </w:rPr>
        <w:t>Fawdry</w:t>
      </w:r>
      <w:proofErr w:type="spellEnd"/>
      <w:r>
        <w:rPr>
          <w:b/>
        </w:rPr>
        <w:t xml:space="preserve"> </w:t>
      </w:r>
      <w:r>
        <w:t xml:space="preserve">thanked the PTA for paying for the Young Voices Concert Coach….it was a great day and all the children were on their best </w:t>
      </w:r>
      <w:proofErr w:type="spellStart"/>
      <w:r>
        <w:t>behaviour</w:t>
      </w:r>
      <w:proofErr w:type="spellEnd"/>
      <w:r>
        <w:t>.</w:t>
      </w:r>
    </w:p>
    <w:p w:rsidR="00267C92" w:rsidRDefault="00267C92" w:rsidP="00E4723B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9567D1" w:rsidRDefault="0034649F">
      <w:pPr>
        <w:rPr>
          <w:b/>
          <w:u w:val="single"/>
        </w:rPr>
      </w:pPr>
      <w:r>
        <w:rPr>
          <w:b/>
          <w:u w:val="single"/>
        </w:rPr>
        <w:t>X-Country – 7</w:t>
      </w:r>
      <w:r w:rsidRPr="0034649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</w:p>
    <w:p w:rsidR="0034649F" w:rsidRDefault="00267C92" w:rsidP="00267C92">
      <w:r>
        <w:rPr>
          <w:b/>
        </w:rPr>
        <w:t xml:space="preserve">Adele </w:t>
      </w:r>
      <w:proofErr w:type="spellStart"/>
      <w:r>
        <w:rPr>
          <w:b/>
        </w:rPr>
        <w:t>McCrindle</w:t>
      </w:r>
      <w:proofErr w:type="spellEnd"/>
      <w:r>
        <w:rPr>
          <w:b/>
        </w:rPr>
        <w:t xml:space="preserve"> </w:t>
      </w:r>
      <w:r w:rsidRPr="0034649F">
        <w:rPr>
          <w:b/>
        </w:rPr>
        <w:t>had</w:t>
      </w:r>
      <w:r>
        <w:t xml:space="preserve"> all the details well documented from </w:t>
      </w:r>
      <w:r w:rsidRPr="00267C92">
        <w:rPr>
          <w:b/>
        </w:rPr>
        <w:t>Annette Irwin</w:t>
      </w:r>
      <w:r>
        <w:t xml:space="preserve"> and just mentioned a few things that needed to be clarified and areas that</w:t>
      </w:r>
      <w:r w:rsidR="00D32E95">
        <w:t xml:space="preserve"> more help was required. Steve P</w:t>
      </w:r>
      <w:r>
        <w:t xml:space="preserve">ercy was volunteered by </w:t>
      </w:r>
      <w:r w:rsidRPr="00267C92">
        <w:rPr>
          <w:b/>
        </w:rPr>
        <w:t>Jenny Percy</w:t>
      </w:r>
      <w:r>
        <w:t xml:space="preserve"> </w:t>
      </w:r>
      <w:r>
        <w:sym w:font="Wingdings" w:char="F04A"/>
      </w:r>
    </w:p>
    <w:p w:rsidR="00267C92" w:rsidRDefault="00267C92" w:rsidP="00267C92">
      <w:r>
        <w:t xml:space="preserve">All food was in hand thanks to </w:t>
      </w:r>
      <w:r w:rsidR="00F1116B" w:rsidRPr="00F1116B">
        <w:rPr>
          <w:b/>
        </w:rPr>
        <w:t>Chris Southall</w:t>
      </w:r>
      <w:r w:rsidR="00F1116B">
        <w:t xml:space="preserve"> and </w:t>
      </w:r>
      <w:r w:rsidRPr="00267C92">
        <w:rPr>
          <w:b/>
        </w:rPr>
        <w:t>Jenny Percy</w:t>
      </w:r>
      <w:r>
        <w:t xml:space="preserve"> and a vegetarian option was discussed. After a </w:t>
      </w:r>
      <w:r w:rsidR="00D32E95">
        <w:t xml:space="preserve">quick check </w:t>
      </w:r>
      <w:proofErr w:type="spellStart"/>
      <w:r w:rsidR="00D32E95">
        <w:t>Quorn</w:t>
      </w:r>
      <w:proofErr w:type="spellEnd"/>
      <w:r w:rsidR="00D32E95">
        <w:t xml:space="preserve"> Sausages were available</w:t>
      </w:r>
      <w:r>
        <w:t xml:space="preserve"> </w:t>
      </w:r>
      <w:r>
        <w:sym w:font="Wingdings" w:char="F04A"/>
      </w:r>
    </w:p>
    <w:p w:rsidR="00267C92" w:rsidRDefault="00267C92" w:rsidP="00267C92"/>
    <w:p w:rsidR="009F323F" w:rsidRDefault="00D32E95">
      <w:r>
        <w:t xml:space="preserve">A </w:t>
      </w:r>
      <w:r w:rsidR="00F1116B">
        <w:t>Contingency Plan was discussed due to the nature of the weather and</w:t>
      </w:r>
      <w:r>
        <w:t xml:space="preserve"> the</w:t>
      </w:r>
      <w:r w:rsidR="00F1116B">
        <w:t xml:space="preserve"> hard frosts we have been having. A decision to cancel would be made a good 24 hours before. It was decided that maybe a call to </w:t>
      </w:r>
      <w:proofErr w:type="spellStart"/>
      <w:r w:rsidR="00F1116B">
        <w:t>Met</w:t>
      </w:r>
      <w:proofErr w:type="spellEnd"/>
      <w:r w:rsidR="00F1116B">
        <w:t xml:space="preserve"> office and Health and Safety Officer on Station would be wise.</w:t>
      </w:r>
    </w:p>
    <w:p w:rsidR="0034649F" w:rsidRPr="009F323F" w:rsidRDefault="0034649F">
      <w:r>
        <w:rPr>
          <w:b/>
          <w:u w:val="single"/>
        </w:rPr>
        <w:lastRenderedPageBreak/>
        <w:t>Valentine’s Disco – 11</w:t>
      </w:r>
      <w:r w:rsidRPr="0034649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 1730-1900hrs</w:t>
      </w:r>
    </w:p>
    <w:p w:rsidR="0034649F" w:rsidRDefault="0034649F"/>
    <w:p w:rsidR="0034649F" w:rsidRDefault="0034649F">
      <w:r>
        <w:t xml:space="preserve">All year groups together. Advertise on </w:t>
      </w:r>
      <w:proofErr w:type="spellStart"/>
      <w:r>
        <w:t>facebook</w:t>
      </w:r>
      <w:proofErr w:type="spellEnd"/>
      <w:r>
        <w:t xml:space="preserve"> group. Admission £2 </w:t>
      </w:r>
      <w:proofErr w:type="spellStart"/>
      <w:proofErr w:type="gramStart"/>
      <w:r>
        <w:t>inc</w:t>
      </w:r>
      <w:proofErr w:type="spellEnd"/>
      <w:proofErr w:type="gramEnd"/>
      <w:r>
        <w:t xml:space="preserve"> Hot dog and </w:t>
      </w:r>
      <w:proofErr w:type="spellStart"/>
      <w:r>
        <w:t>glostick</w:t>
      </w:r>
      <w:proofErr w:type="spellEnd"/>
      <w:r>
        <w:t xml:space="preserve">. Tuck shop will be open. </w:t>
      </w:r>
      <w:proofErr w:type="gramStart"/>
      <w:r w:rsidRPr="0034649F">
        <w:rPr>
          <w:b/>
        </w:rPr>
        <w:t xml:space="preserve">Emma </w:t>
      </w:r>
      <w:proofErr w:type="spellStart"/>
      <w:r w:rsidRPr="0034649F">
        <w:rPr>
          <w:b/>
        </w:rPr>
        <w:t>Moorhouse’s</w:t>
      </w:r>
      <w:proofErr w:type="spellEnd"/>
      <w:r>
        <w:t xml:space="preserve"> husband</w:t>
      </w:r>
      <w:r w:rsidR="00D32E95">
        <w:t xml:space="preserve"> to DJ.</w:t>
      </w:r>
      <w:proofErr w:type="gramEnd"/>
    </w:p>
    <w:p w:rsidR="00D32E95" w:rsidRDefault="00D32E95">
      <w:proofErr w:type="spellStart"/>
      <w:proofErr w:type="gramStart"/>
      <w:r w:rsidRPr="00D32E95">
        <w:rPr>
          <w:b/>
        </w:rPr>
        <w:t>Karren</w:t>
      </w:r>
      <w:proofErr w:type="spellEnd"/>
      <w:r w:rsidRPr="00D32E95">
        <w:rPr>
          <w:b/>
        </w:rPr>
        <w:t xml:space="preserve"> </w:t>
      </w:r>
      <w:proofErr w:type="spellStart"/>
      <w:r w:rsidRPr="00D32E95">
        <w:rPr>
          <w:b/>
        </w:rPr>
        <w:t>Pinn</w:t>
      </w:r>
      <w:proofErr w:type="spellEnd"/>
      <w:r>
        <w:t xml:space="preserve"> and </w:t>
      </w:r>
      <w:r w:rsidRPr="00D32E95">
        <w:rPr>
          <w:b/>
        </w:rPr>
        <w:t xml:space="preserve">Paula </w:t>
      </w:r>
      <w:proofErr w:type="spellStart"/>
      <w:r w:rsidRPr="00D32E95">
        <w:rPr>
          <w:b/>
        </w:rPr>
        <w:t>Cil</w:t>
      </w:r>
      <w:proofErr w:type="spellEnd"/>
      <w:r>
        <w:t xml:space="preserve"> on the door.</w:t>
      </w:r>
      <w:proofErr w:type="gramEnd"/>
    </w:p>
    <w:p w:rsidR="001A1BA8" w:rsidRDefault="001A1BA8"/>
    <w:p w:rsidR="000009A6" w:rsidRDefault="000009A6">
      <w:pPr>
        <w:rPr>
          <w:b/>
          <w:u w:val="single"/>
        </w:rPr>
      </w:pPr>
      <w:r>
        <w:rPr>
          <w:b/>
          <w:u w:val="single"/>
        </w:rPr>
        <w:t>Pancake Day – Friday 13</w:t>
      </w:r>
      <w:r w:rsidRPr="000009A6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 – 1430hrs</w:t>
      </w:r>
    </w:p>
    <w:p w:rsidR="00D32E95" w:rsidRDefault="00D32E95">
      <w:pPr>
        <w:rPr>
          <w:b/>
        </w:rPr>
      </w:pPr>
    </w:p>
    <w:p w:rsidR="000009A6" w:rsidRDefault="00D32E95">
      <w:r w:rsidRPr="00D32E95">
        <w:rPr>
          <w:b/>
        </w:rPr>
        <w:t>Andy Lyes</w:t>
      </w:r>
      <w:r>
        <w:rPr>
          <w:b/>
        </w:rPr>
        <w:t xml:space="preserve"> </w:t>
      </w:r>
      <w:r w:rsidR="009F323F">
        <w:rPr>
          <w:b/>
        </w:rPr>
        <w:t xml:space="preserve">and Tim Thorpe </w:t>
      </w:r>
      <w:r w:rsidRPr="00D32E95">
        <w:t>to arrange set up; wet weather plan will be in separate Key Stages in the hall.</w:t>
      </w:r>
    </w:p>
    <w:p w:rsidR="009F323F" w:rsidRDefault="009F323F"/>
    <w:p w:rsidR="009F323F" w:rsidRPr="00D32E95" w:rsidRDefault="009F323F">
      <w:r>
        <w:t>Dates were queried for Easter Bonnet parade with possible of 26</w:t>
      </w:r>
      <w:r w:rsidRPr="009F323F">
        <w:rPr>
          <w:vertAlign w:val="superscript"/>
        </w:rPr>
        <w:t>th</w:t>
      </w:r>
      <w:r>
        <w:t xml:space="preserve"> or 27</w:t>
      </w:r>
      <w:r w:rsidRPr="009F323F">
        <w:rPr>
          <w:vertAlign w:val="superscript"/>
        </w:rPr>
        <w:t>th</w:t>
      </w:r>
      <w:r>
        <w:t xml:space="preserve"> March, but these are TBC.</w:t>
      </w:r>
    </w:p>
    <w:p w:rsidR="000009A6" w:rsidRDefault="000009A6"/>
    <w:p w:rsidR="009F323F" w:rsidRDefault="009F323F">
      <w:r w:rsidRPr="009F323F">
        <w:rPr>
          <w:b/>
        </w:rPr>
        <w:t xml:space="preserve">Annie </w:t>
      </w:r>
      <w:proofErr w:type="spellStart"/>
      <w:r w:rsidRPr="009F323F">
        <w:rPr>
          <w:b/>
        </w:rPr>
        <w:t>Arscott</w:t>
      </w:r>
      <w:proofErr w:type="spellEnd"/>
      <w:r w:rsidRPr="009F323F">
        <w:rPr>
          <w:b/>
        </w:rPr>
        <w:t xml:space="preserve"> </w:t>
      </w:r>
      <w:r>
        <w:t>suggested that the preparations with local businesses for Summer Raffle prizes should begin in earnest.</w:t>
      </w:r>
    </w:p>
    <w:p w:rsidR="009F323F" w:rsidRDefault="009F323F"/>
    <w:p w:rsidR="009F323F" w:rsidRDefault="009F323F"/>
    <w:p w:rsidR="009F323F" w:rsidRPr="009F323F" w:rsidRDefault="009F323F"/>
    <w:p w:rsidR="001A1BA8" w:rsidRDefault="00596D4F">
      <w:pPr>
        <w:rPr>
          <w:b/>
          <w:u w:val="single"/>
        </w:rPr>
      </w:pPr>
      <w:r>
        <w:rPr>
          <w:b/>
          <w:u w:val="single"/>
        </w:rPr>
        <w:t>Any Other Business</w:t>
      </w:r>
    </w:p>
    <w:p w:rsidR="00596D4F" w:rsidRDefault="00596D4F">
      <w:pPr>
        <w:rPr>
          <w:b/>
          <w:u w:val="single"/>
        </w:rPr>
      </w:pPr>
    </w:p>
    <w:p w:rsidR="000009A6" w:rsidRDefault="009F323F">
      <w:r>
        <w:t>There were deliberations about the timings of the Big Breakfasts, the last one was poorly attended and ideas were discussed about how it could be improved.</w:t>
      </w:r>
    </w:p>
    <w:p w:rsidR="009F323F" w:rsidRPr="009F323F" w:rsidRDefault="009F323F">
      <w:r w:rsidRPr="009F323F">
        <w:rPr>
          <w:b/>
        </w:rPr>
        <w:t xml:space="preserve">Mrs </w:t>
      </w:r>
      <w:proofErr w:type="spellStart"/>
      <w:r w:rsidRPr="009F323F">
        <w:rPr>
          <w:b/>
        </w:rPr>
        <w:t>Fawdry</w:t>
      </w:r>
      <w:proofErr w:type="spellEnd"/>
      <w:r>
        <w:rPr>
          <w:b/>
        </w:rPr>
        <w:t xml:space="preserve"> </w:t>
      </w:r>
      <w:r>
        <w:t>did try to explain why it is frustrating that events are organized an</w:t>
      </w:r>
      <w:r w:rsidR="00EA0F8D">
        <w:t>d</w:t>
      </w:r>
      <w:r>
        <w:t xml:space="preserve"> then not attended by those who have requested an event.</w:t>
      </w:r>
      <w:r w:rsidR="00EA0F8D">
        <w:t xml:space="preserve"> Maybe more advertising is required.</w:t>
      </w:r>
    </w:p>
    <w:p w:rsidR="009F323F" w:rsidRDefault="009F323F"/>
    <w:p w:rsidR="009F323F" w:rsidRDefault="009F323F">
      <w:r>
        <w:t xml:space="preserve">One member also </w:t>
      </w:r>
      <w:r w:rsidR="00EA0F8D">
        <w:t>voiced</w:t>
      </w:r>
      <w:r>
        <w:t xml:space="preserve"> her disappointment that when an idea or opinion was expressed that it wasn’t actioned or considered. In which case why ask for ideas?</w:t>
      </w:r>
      <w:r w:rsidR="00EA0F8D">
        <w:t xml:space="preserve"> </w:t>
      </w:r>
    </w:p>
    <w:p w:rsidR="00EA0F8D" w:rsidRDefault="00EA0F8D">
      <w:r>
        <w:t>Other members of the PTA said that that wasn’t the case and if ideas could be worked on; then the PTA try their best to incorporate the changes, if appropriate.</w:t>
      </w:r>
    </w:p>
    <w:p w:rsidR="00EA0F8D" w:rsidRDefault="00EA0F8D"/>
    <w:p w:rsidR="00EA0F8D" w:rsidRDefault="00EA0F8D"/>
    <w:p w:rsidR="009F323F" w:rsidRDefault="009F323F"/>
    <w:p w:rsidR="000009A6" w:rsidRPr="000009A6" w:rsidRDefault="000009A6">
      <w:pPr>
        <w:rPr>
          <w:b/>
        </w:rPr>
      </w:pPr>
      <w:proofErr w:type="gramStart"/>
      <w:r>
        <w:rPr>
          <w:b/>
        </w:rPr>
        <w:t xml:space="preserve">Next Meeting </w:t>
      </w:r>
      <w:proofErr w:type="spellStart"/>
      <w:r w:rsidR="00EA0F8D">
        <w:rPr>
          <w:b/>
        </w:rPr>
        <w:t>AGM</w:t>
      </w:r>
      <w:proofErr w:type="spellEnd"/>
      <w:r w:rsidR="00EA0F8D">
        <w:rPr>
          <w:b/>
        </w:rPr>
        <w:t xml:space="preserve"> 15</w:t>
      </w:r>
      <w:r w:rsidR="00EA0F8D" w:rsidRPr="00EA0F8D">
        <w:rPr>
          <w:b/>
          <w:vertAlign w:val="superscript"/>
        </w:rPr>
        <w:t>th</w:t>
      </w:r>
      <w:r w:rsidR="00EA0F8D">
        <w:rPr>
          <w:b/>
        </w:rPr>
        <w:t xml:space="preserve"> April 1930hrs with Cheese &amp; Wine available.</w:t>
      </w:r>
      <w:bookmarkStart w:id="0" w:name="_GoBack"/>
      <w:bookmarkEnd w:id="0"/>
      <w:proofErr w:type="gramEnd"/>
    </w:p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009A6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A0062"/>
    <w:rsid w:val="001A1BA8"/>
    <w:rsid w:val="00216544"/>
    <w:rsid w:val="00250213"/>
    <w:rsid w:val="00267C92"/>
    <w:rsid w:val="0027627B"/>
    <w:rsid w:val="002A6BA3"/>
    <w:rsid w:val="00307EA3"/>
    <w:rsid w:val="0034649F"/>
    <w:rsid w:val="00373EDB"/>
    <w:rsid w:val="003758C8"/>
    <w:rsid w:val="003D1C2C"/>
    <w:rsid w:val="004036B4"/>
    <w:rsid w:val="00411C4E"/>
    <w:rsid w:val="004650BF"/>
    <w:rsid w:val="0048464D"/>
    <w:rsid w:val="0052030F"/>
    <w:rsid w:val="00547660"/>
    <w:rsid w:val="00596D4F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0C27"/>
    <w:rsid w:val="00907F46"/>
    <w:rsid w:val="0093332F"/>
    <w:rsid w:val="009567D1"/>
    <w:rsid w:val="009F323F"/>
    <w:rsid w:val="00A22DE8"/>
    <w:rsid w:val="00A5301F"/>
    <w:rsid w:val="00AB6AB1"/>
    <w:rsid w:val="00AD42CD"/>
    <w:rsid w:val="00B45F76"/>
    <w:rsid w:val="00B51368"/>
    <w:rsid w:val="00BE4B6F"/>
    <w:rsid w:val="00C76C60"/>
    <w:rsid w:val="00CC0C1E"/>
    <w:rsid w:val="00CF4D62"/>
    <w:rsid w:val="00D05A0C"/>
    <w:rsid w:val="00D32E95"/>
    <w:rsid w:val="00D40D51"/>
    <w:rsid w:val="00DC7ADF"/>
    <w:rsid w:val="00DD6F58"/>
    <w:rsid w:val="00DE725F"/>
    <w:rsid w:val="00E4723B"/>
    <w:rsid w:val="00EA0F8D"/>
    <w:rsid w:val="00EB386C"/>
    <w:rsid w:val="00ED6A30"/>
    <w:rsid w:val="00F1116B"/>
    <w:rsid w:val="00F42279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72578B"/>
    <w:rsid w:val="00864FC0"/>
    <w:rsid w:val="0095779E"/>
    <w:rsid w:val="00980F06"/>
    <w:rsid w:val="00A301B0"/>
    <w:rsid w:val="00B83E8B"/>
    <w:rsid w:val="00CB3625"/>
    <w:rsid w:val="00D74CF3"/>
    <w:rsid w:val="00E97532"/>
    <w:rsid w:val="00ED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25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3</cp:revision>
  <cp:lastPrinted>2011-12-22T15:28:00Z</cp:lastPrinted>
  <dcterms:created xsi:type="dcterms:W3CDTF">2015-02-08T23:19:00Z</dcterms:created>
  <dcterms:modified xsi:type="dcterms:W3CDTF">2015-02-21T18:24:00Z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