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747" w:rsidRPr="00CC0C1E" w:rsidRDefault="004036B4" w:rsidP="008723BB">
      <w:pPr>
        <w:pStyle w:val="Name"/>
      </w:pPr>
      <w:r>
        <w:t xml:space="preserve">PTA </w:t>
      </w:r>
      <w:r w:rsidR="00C677C3">
        <w:t xml:space="preserve">AGM </w:t>
      </w:r>
      <w:r>
        <w:t xml:space="preserve">Meeting </w:t>
      </w:r>
    </w:p>
    <w:p w:rsidR="00810747" w:rsidRPr="003758C8" w:rsidRDefault="00810747" w:rsidP="003758C8">
      <w:pPr>
        <w:pStyle w:val="Title"/>
      </w:pPr>
      <w:r w:rsidRPr="003758C8">
        <w:t>Meeting Minutes</w:t>
      </w:r>
    </w:p>
    <w:sdt>
      <w:sdtPr>
        <w:alias w:val="Date"/>
        <w:tag w:val="Date"/>
        <w:id w:val="83643536"/>
        <w:placeholder>
          <w:docPart w:val="BE55FEB0F0DA4DF58375975E2BB73493"/>
        </w:placeholder>
        <w:date w:fullDate="2015-04-15T00:00:00Z">
          <w:dateFormat w:val="MMMM d, yyyy"/>
          <w:lid w:val="en-US"/>
          <w:storeMappedDataAs w:val="dateTime"/>
          <w:calendar w:val="gregorian"/>
        </w:date>
      </w:sdtPr>
      <w:sdtEndPr/>
      <w:sdtContent>
        <w:p w:rsidR="00810747" w:rsidRPr="003758C8" w:rsidRDefault="00C82F99" w:rsidP="003758C8">
          <w:pPr>
            <w:pStyle w:val="Heading1"/>
          </w:pPr>
          <w:r>
            <w:t>April 15, 2015</w:t>
          </w:r>
        </w:p>
      </w:sdtContent>
    </w:sdt>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80"/>
        <w:gridCol w:w="3056"/>
        <w:gridCol w:w="4104"/>
      </w:tblGrid>
      <w:tr w:rsidR="004036B4" w:rsidTr="004036B4">
        <w:tc>
          <w:tcPr>
            <w:tcW w:w="1480" w:type="dxa"/>
          </w:tcPr>
          <w:p w:rsidR="004036B4" w:rsidRPr="004036B4" w:rsidRDefault="004036B4" w:rsidP="003758C8">
            <w:pPr>
              <w:pStyle w:val="Heading1"/>
              <w:rPr>
                <w:b/>
                <w:u w:val="single"/>
              </w:rPr>
            </w:pPr>
            <w:r w:rsidRPr="004036B4">
              <w:rPr>
                <w:b/>
                <w:u w:val="single"/>
              </w:rPr>
              <w:t>Present:</w:t>
            </w:r>
          </w:p>
          <w:p w:rsidR="004036B4" w:rsidRPr="004036B4" w:rsidRDefault="004036B4" w:rsidP="004036B4"/>
        </w:tc>
        <w:tc>
          <w:tcPr>
            <w:tcW w:w="3056" w:type="dxa"/>
          </w:tcPr>
          <w:p w:rsidR="00C82F99" w:rsidRDefault="00C82F99" w:rsidP="004036B4">
            <w:r w:rsidRPr="00C82F99">
              <w:t>Andy Lyes – Chair</w:t>
            </w:r>
          </w:p>
          <w:p w:rsidR="004036B4" w:rsidRDefault="00373EDB" w:rsidP="004036B4">
            <w:r w:rsidRPr="00373EDB">
              <w:t xml:space="preserve">Annie </w:t>
            </w:r>
            <w:proofErr w:type="spellStart"/>
            <w:r w:rsidRPr="00373EDB">
              <w:t>Arscott</w:t>
            </w:r>
            <w:proofErr w:type="spellEnd"/>
            <w:r>
              <w:t xml:space="preserve"> – </w:t>
            </w:r>
            <w:proofErr w:type="spellStart"/>
            <w:r>
              <w:t>Dep</w:t>
            </w:r>
            <w:proofErr w:type="spellEnd"/>
            <w:r>
              <w:t xml:space="preserve"> Chair</w:t>
            </w:r>
          </w:p>
          <w:p w:rsidR="004036B4" w:rsidRDefault="004036B4" w:rsidP="004036B4">
            <w:r>
              <w:t>Lizzie Tandy</w:t>
            </w:r>
            <w:r w:rsidR="00373EDB">
              <w:t xml:space="preserve"> </w:t>
            </w:r>
            <w:r w:rsidR="006C71CB">
              <w:t>–</w:t>
            </w:r>
            <w:r w:rsidR="00373EDB">
              <w:t xml:space="preserve"> Sec</w:t>
            </w:r>
          </w:p>
          <w:p w:rsidR="00900C27" w:rsidRDefault="00900C27" w:rsidP="004036B4">
            <w:r>
              <w:t xml:space="preserve">Chris Southall – Treasurer </w:t>
            </w:r>
          </w:p>
          <w:p w:rsidR="00AB6AB1" w:rsidRDefault="00373EDB" w:rsidP="004036B4">
            <w:r w:rsidRPr="00373EDB">
              <w:t>Tim Thorpe</w:t>
            </w:r>
          </w:p>
          <w:p w:rsidR="00E4723B" w:rsidRDefault="00E4723B" w:rsidP="004036B4">
            <w:r>
              <w:t>Kate Baker</w:t>
            </w:r>
          </w:p>
          <w:p w:rsidR="00900C27" w:rsidRDefault="00E4723B" w:rsidP="004036B4">
            <w:r>
              <w:t xml:space="preserve">Steph </w:t>
            </w:r>
            <w:proofErr w:type="spellStart"/>
            <w:r>
              <w:t>Fawdry</w:t>
            </w:r>
            <w:proofErr w:type="spellEnd"/>
            <w:r>
              <w:t xml:space="preserve"> </w:t>
            </w:r>
          </w:p>
          <w:p w:rsidR="00900C27" w:rsidRDefault="00900C27" w:rsidP="004036B4">
            <w:r>
              <w:t xml:space="preserve">Paula </w:t>
            </w:r>
            <w:proofErr w:type="spellStart"/>
            <w:r>
              <w:t>Cil</w:t>
            </w:r>
            <w:proofErr w:type="spellEnd"/>
          </w:p>
          <w:p w:rsidR="00900C27" w:rsidRDefault="00900C27" w:rsidP="004036B4">
            <w:r>
              <w:t xml:space="preserve">Leanne </w:t>
            </w:r>
            <w:proofErr w:type="spellStart"/>
            <w:r>
              <w:t>Minns</w:t>
            </w:r>
            <w:proofErr w:type="spellEnd"/>
          </w:p>
          <w:p w:rsidR="00900C27" w:rsidRDefault="00900C27" w:rsidP="004036B4">
            <w:r>
              <w:t>Nicola Hetherington</w:t>
            </w:r>
          </w:p>
          <w:p w:rsidR="00900C27" w:rsidRDefault="00900C27" w:rsidP="004036B4">
            <w:r>
              <w:t xml:space="preserve">Beverley </w:t>
            </w:r>
            <w:proofErr w:type="spellStart"/>
            <w:r>
              <w:t>Kellett</w:t>
            </w:r>
            <w:proofErr w:type="spellEnd"/>
          </w:p>
          <w:p w:rsidR="00C82F99" w:rsidRDefault="00C82F99" w:rsidP="004036B4">
            <w:r>
              <w:t xml:space="preserve">Emma </w:t>
            </w:r>
            <w:proofErr w:type="spellStart"/>
            <w:r>
              <w:t>Moorhouse</w:t>
            </w:r>
            <w:proofErr w:type="spellEnd"/>
          </w:p>
          <w:p w:rsidR="00C82F99" w:rsidRDefault="00C82F99" w:rsidP="004036B4">
            <w:r>
              <w:t>Dominique Southwick</w:t>
            </w:r>
          </w:p>
          <w:p w:rsidR="00C82F99" w:rsidRDefault="00C82F99" w:rsidP="004036B4">
            <w:r>
              <w:t xml:space="preserve">Paula </w:t>
            </w:r>
            <w:proofErr w:type="spellStart"/>
            <w:r>
              <w:t>Cil</w:t>
            </w:r>
            <w:proofErr w:type="spellEnd"/>
          </w:p>
          <w:p w:rsidR="00040737" w:rsidRDefault="00040737" w:rsidP="004036B4">
            <w:proofErr w:type="spellStart"/>
            <w:r>
              <w:t>Richy</w:t>
            </w:r>
            <w:proofErr w:type="spellEnd"/>
            <w:r>
              <w:t xml:space="preserve"> Irwin</w:t>
            </w:r>
          </w:p>
          <w:p w:rsidR="00AB5325" w:rsidRDefault="00AB5325" w:rsidP="004036B4">
            <w:r>
              <w:t xml:space="preserve">Julie </w:t>
            </w:r>
            <w:proofErr w:type="spellStart"/>
            <w:r>
              <w:t>Allinson</w:t>
            </w:r>
            <w:proofErr w:type="spellEnd"/>
          </w:p>
          <w:p w:rsidR="00900C27" w:rsidRDefault="00900C27" w:rsidP="004036B4"/>
          <w:p w:rsidR="004036B4" w:rsidRPr="008723BB" w:rsidRDefault="00FF6AD8" w:rsidP="004036B4">
            <w:r>
              <w:t xml:space="preserve">               </w:t>
            </w:r>
          </w:p>
        </w:tc>
        <w:tc>
          <w:tcPr>
            <w:tcW w:w="4104" w:type="dxa"/>
          </w:tcPr>
          <w:p w:rsidR="00373EDB" w:rsidRDefault="004036B4" w:rsidP="004036B4">
            <w:pPr>
              <w:rPr>
                <w:b/>
                <w:i/>
                <w:u w:val="single"/>
              </w:rPr>
            </w:pPr>
            <w:r w:rsidRPr="004036B4">
              <w:rPr>
                <w:b/>
                <w:i/>
                <w:u w:val="single"/>
              </w:rPr>
              <w:t>Apologies</w:t>
            </w:r>
          </w:p>
          <w:p w:rsidR="00900C27" w:rsidRDefault="00900C27" w:rsidP="00E4723B">
            <w:r>
              <w:t>Annette Irwin</w:t>
            </w:r>
          </w:p>
          <w:p w:rsidR="00C82F99" w:rsidRDefault="00C82F99" w:rsidP="00E4723B">
            <w:r>
              <w:t>Mandy Tyler-Mahon</w:t>
            </w:r>
          </w:p>
        </w:tc>
      </w:tr>
      <w:tr w:rsidR="004036B4" w:rsidTr="004036B4">
        <w:tc>
          <w:tcPr>
            <w:tcW w:w="1480" w:type="dxa"/>
          </w:tcPr>
          <w:p w:rsidR="004036B4" w:rsidRPr="00754857" w:rsidRDefault="004036B4" w:rsidP="003758C8">
            <w:pPr>
              <w:pStyle w:val="Heading1"/>
              <w:rPr>
                <w:b/>
              </w:rPr>
            </w:pPr>
            <w:r w:rsidRPr="00754857">
              <w:rPr>
                <w:b/>
              </w:rPr>
              <w:t>Next meeting:</w:t>
            </w:r>
          </w:p>
        </w:tc>
        <w:tc>
          <w:tcPr>
            <w:tcW w:w="3056" w:type="dxa"/>
          </w:tcPr>
          <w:p w:rsidR="004036B4" w:rsidRPr="00FF6AD8" w:rsidRDefault="00C82F99" w:rsidP="00C82F99">
            <w:pPr>
              <w:rPr>
                <w:b/>
              </w:rPr>
            </w:pPr>
            <w:r>
              <w:rPr>
                <w:b/>
              </w:rPr>
              <w:t xml:space="preserve"> 6</w:t>
            </w:r>
            <w:r w:rsidRPr="00C82F99">
              <w:rPr>
                <w:b/>
                <w:vertAlign w:val="superscript"/>
              </w:rPr>
              <w:t>th</w:t>
            </w:r>
            <w:r>
              <w:rPr>
                <w:b/>
              </w:rPr>
              <w:t xml:space="preserve"> May </w:t>
            </w:r>
            <w:r w:rsidR="00900C27">
              <w:rPr>
                <w:b/>
              </w:rPr>
              <w:t>2015 at 1</w:t>
            </w:r>
            <w:r>
              <w:rPr>
                <w:b/>
              </w:rPr>
              <w:t>5</w:t>
            </w:r>
            <w:r w:rsidR="00900C27">
              <w:rPr>
                <w:b/>
              </w:rPr>
              <w:t xml:space="preserve">30hrs </w:t>
            </w:r>
          </w:p>
        </w:tc>
        <w:tc>
          <w:tcPr>
            <w:tcW w:w="4104" w:type="dxa"/>
          </w:tcPr>
          <w:p w:rsidR="004036B4" w:rsidRDefault="004036B4" w:rsidP="008723BB"/>
        </w:tc>
      </w:tr>
      <w:tr w:rsidR="004036B4" w:rsidTr="004036B4">
        <w:tc>
          <w:tcPr>
            <w:tcW w:w="1480" w:type="dxa"/>
            <w:tcBorders>
              <w:bottom w:val="single" w:sz="4" w:space="0" w:color="auto"/>
            </w:tcBorders>
          </w:tcPr>
          <w:p w:rsidR="004036B4" w:rsidRPr="00CC0C1E" w:rsidRDefault="004036B4" w:rsidP="00CC0C1E">
            <w:pPr>
              <w:tabs>
                <w:tab w:val="left" w:pos="1620"/>
              </w:tabs>
            </w:pPr>
          </w:p>
        </w:tc>
        <w:tc>
          <w:tcPr>
            <w:tcW w:w="3056" w:type="dxa"/>
            <w:tcBorders>
              <w:bottom w:val="single" w:sz="4" w:space="0" w:color="auto"/>
            </w:tcBorders>
          </w:tcPr>
          <w:p w:rsidR="004036B4" w:rsidRDefault="004036B4" w:rsidP="008723BB"/>
        </w:tc>
        <w:tc>
          <w:tcPr>
            <w:tcW w:w="4104" w:type="dxa"/>
            <w:tcBorders>
              <w:bottom w:val="single" w:sz="4" w:space="0" w:color="auto"/>
            </w:tcBorders>
          </w:tcPr>
          <w:p w:rsidR="004036B4" w:rsidRDefault="004036B4" w:rsidP="008723BB"/>
        </w:tc>
      </w:tr>
    </w:tbl>
    <w:p w:rsidR="0027627B" w:rsidRDefault="0027627B" w:rsidP="00740835">
      <w:pPr>
        <w:pStyle w:val="Heading2"/>
        <w:numPr>
          <w:ilvl w:val="0"/>
          <w:numId w:val="0"/>
        </w:numPr>
        <w:rPr>
          <w:u w:val="single"/>
        </w:rPr>
      </w:pPr>
      <w:r>
        <w:rPr>
          <w:u w:val="single"/>
        </w:rPr>
        <w:t>Chairman’s Welcome</w:t>
      </w:r>
    </w:p>
    <w:p w:rsidR="0027627B" w:rsidRDefault="00C82F99" w:rsidP="0027627B">
      <w:r>
        <w:rPr>
          <w:b/>
        </w:rPr>
        <w:t>Andy Lyes</w:t>
      </w:r>
      <w:r w:rsidR="0027627B">
        <w:t xml:space="preserve"> thanked ev</w:t>
      </w:r>
      <w:r w:rsidR="000C1B51">
        <w:t>eryone for attending</w:t>
      </w:r>
      <w:r w:rsidR="0027627B">
        <w:t xml:space="preserve">. </w:t>
      </w:r>
      <w:proofErr w:type="gramStart"/>
      <w:r w:rsidR="00307EA3">
        <w:t>Apologies given.</w:t>
      </w:r>
      <w:proofErr w:type="gramEnd"/>
      <w:r>
        <w:t xml:space="preserve"> The PTA is purely for the benefit of the school.</w:t>
      </w:r>
    </w:p>
    <w:p w:rsidR="00C927F8" w:rsidRDefault="00C927F8" w:rsidP="0027627B"/>
    <w:p w:rsidR="00C927F8" w:rsidRPr="0027627B" w:rsidRDefault="00C927F8" w:rsidP="0027627B">
      <w:r>
        <w:t>Clarification was given that the PTA’s Fundraising</w:t>
      </w:r>
      <w:r w:rsidR="001F0A1B">
        <w:t>/Insurance</w:t>
      </w:r>
      <w:r>
        <w:t xml:space="preserve"> License is paid and up to date and runs from Jan to Jan.</w:t>
      </w:r>
    </w:p>
    <w:p w:rsidR="00810747" w:rsidRPr="00DD6F58" w:rsidRDefault="00FF6AD8" w:rsidP="00740835">
      <w:pPr>
        <w:pStyle w:val="Heading2"/>
        <w:numPr>
          <w:ilvl w:val="0"/>
          <w:numId w:val="0"/>
        </w:numPr>
        <w:rPr>
          <w:u w:val="single"/>
        </w:rPr>
      </w:pPr>
      <w:r>
        <w:rPr>
          <w:u w:val="single"/>
        </w:rPr>
        <w:t>Treasurers Report</w:t>
      </w:r>
    </w:p>
    <w:p w:rsidR="00F42279" w:rsidRDefault="00900C27" w:rsidP="00E4723B">
      <w:r>
        <w:t xml:space="preserve">The </w:t>
      </w:r>
      <w:r w:rsidR="000C1B51">
        <w:t xml:space="preserve">accounts </w:t>
      </w:r>
      <w:r w:rsidR="00E4723B">
        <w:t xml:space="preserve">are </w:t>
      </w:r>
      <w:r w:rsidR="000C1B51">
        <w:t xml:space="preserve">still healthy </w:t>
      </w:r>
      <w:r w:rsidR="00E4723B">
        <w:t>at</w:t>
      </w:r>
      <w:r w:rsidR="000C1B51">
        <w:t xml:space="preserve"> £</w:t>
      </w:r>
      <w:r w:rsidR="00C82F99">
        <w:t xml:space="preserve">3,908.23 </w:t>
      </w:r>
    </w:p>
    <w:p w:rsidR="00C82F99" w:rsidRDefault="00C82F99" w:rsidP="00E4723B">
      <w:r>
        <w:t>Money raised £5,131.80</w:t>
      </w:r>
    </w:p>
    <w:p w:rsidR="00C82F99" w:rsidRDefault="00C82F99" w:rsidP="00E4723B">
      <w:r>
        <w:t>Money Spent £4,415.51</w:t>
      </w:r>
    </w:p>
    <w:p w:rsidR="00C82F99" w:rsidRDefault="00C82F99" w:rsidP="00E4723B"/>
    <w:p w:rsidR="00C82F99" w:rsidRDefault="00C82F99" w:rsidP="00E4723B">
      <w:r>
        <w:t>The PTA unanimously decided on where future money should be spent:</w:t>
      </w:r>
    </w:p>
    <w:p w:rsidR="00C82F99" w:rsidRDefault="00C82F99" w:rsidP="00E4723B"/>
    <w:p w:rsidR="00C82F99" w:rsidRDefault="00C82F99" w:rsidP="00E4723B">
      <w:proofErr w:type="gramStart"/>
      <w:r>
        <w:t>List for Playground – School Council to get back to the PTA when they have discussed what they would like, hopefully by next PTA meeting.</w:t>
      </w:r>
      <w:proofErr w:type="gramEnd"/>
    </w:p>
    <w:p w:rsidR="00C82F99" w:rsidRDefault="00C82F99" w:rsidP="00E4723B">
      <w:r>
        <w:t>The children have also expressed a wish for some den making equipment.</w:t>
      </w:r>
    </w:p>
    <w:p w:rsidR="00C927F8" w:rsidRDefault="00C927F8" w:rsidP="00E4723B"/>
    <w:p w:rsidR="00C927F8" w:rsidRDefault="00C927F8" w:rsidP="00E4723B">
      <w:r>
        <w:t>Miss Crouch, Reception Class, has also put in a request for some money for new outdoor equipment. It was agreed that the PTA would offer £600 (75% of total) and then assess for further funding after more fundraising had been achieved from future events.</w:t>
      </w:r>
    </w:p>
    <w:p w:rsidR="00C927F8" w:rsidRDefault="00C927F8" w:rsidP="00E4723B"/>
    <w:p w:rsidR="00C927F8" w:rsidRDefault="00C927F8" w:rsidP="00E4723B"/>
    <w:p w:rsidR="00C927F8" w:rsidRDefault="00040737" w:rsidP="00E4723B">
      <w:pPr>
        <w:rPr>
          <w:b/>
          <w:u w:val="single"/>
        </w:rPr>
      </w:pPr>
      <w:r>
        <w:rPr>
          <w:b/>
          <w:u w:val="single"/>
        </w:rPr>
        <w:lastRenderedPageBreak/>
        <w:t>Terms of Re</w:t>
      </w:r>
      <w:r w:rsidRPr="00040737">
        <w:rPr>
          <w:b/>
          <w:u w:val="single"/>
        </w:rPr>
        <w:t>ference</w:t>
      </w:r>
      <w:r>
        <w:rPr>
          <w:b/>
          <w:u w:val="single"/>
        </w:rPr>
        <w:t xml:space="preserve"> (</w:t>
      </w:r>
      <w:proofErr w:type="spellStart"/>
      <w:r>
        <w:rPr>
          <w:b/>
          <w:u w:val="single"/>
        </w:rPr>
        <w:t>TOR’s</w:t>
      </w:r>
      <w:proofErr w:type="spellEnd"/>
      <w:r>
        <w:rPr>
          <w:b/>
          <w:u w:val="single"/>
        </w:rPr>
        <w:t>)</w:t>
      </w:r>
    </w:p>
    <w:p w:rsidR="00C927F8" w:rsidRDefault="00C927F8" w:rsidP="00E4723B">
      <w:pPr>
        <w:rPr>
          <w:b/>
          <w:u w:val="single"/>
        </w:rPr>
      </w:pPr>
    </w:p>
    <w:p w:rsidR="00040737" w:rsidRPr="00C927F8" w:rsidRDefault="00040737" w:rsidP="00E4723B">
      <w:pPr>
        <w:rPr>
          <w:b/>
          <w:u w:val="single"/>
        </w:rPr>
      </w:pPr>
      <w:r>
        <w:t xml:space="preserve">There was a position review, and </w:t>
      </w:r>
      <w:r w:rsidRPr="00040737">
        <w:rPr>
          <w:b/>
        </w:rPr>
        <w:t>Andy Lyes</w:t>
      </w:r>
      <w:r>
        <w:rPr>
          <w:b/>
        </w:rPr>
        <w:t xml:space="preserve"> </w:t>
      </w:r>
      <w:r>
        <w:t xml:space="preserve">explained what the </w:t>
      </w:r>
      <w:proofErr w:type="spellStart"/>
      <w:r>
        <w:t>TOR’s</w:t>
      </w:r>
      <w:proofErr w:type="spellEnd"/>
      <w:r>
        <w:t xml:space="preserve"> were and the accountability.</w:t>
      </w:r>
    </w:p>
    <w:p w:rsidR="00040737" w:rsidRDefault="00040737" w:rsidP="00E4723B">
      <w:r>
        <w:t>All those currently in position are remaining on the agreement of those present.</w:t>
      </w:r>
    </w:p>
    <w:p w:rsidR="00040737" w:rsidRDefault="00040737" w:rsidP="00E4723B"/>
    <w:p w:rsidR="00040737" w:rsidRDefault="00040737" w:rsidP="00E4723B">
      <w:r>
        <w:t xml:space="preserve">A Deputy Secretary role was discussed and </w:t>
      </w:r>
      <w:r w:rsidRPr="00040737">
        <w:rPr>
          <w:b/>
        </w:rPr>
        <w:t xml:space="preserve">Leanne </w:t>
      </w:r>
      <w:proofErr w:type="spellStart"/>
      <w:r w:rsidRPr="00040737">
        <w:rPr>
          <w:b/>
        </w:rPr>
        <w:t>Minns</w:t>
      </w:r>
      <w:proofErr w:type="spellEnd"/>
      <w:r>
        <w:t xml:space="preserve"> volunteered. Motion proposed by </w:t>
      </w:r>
      <w:proofErr w:type="spellStart"/>
      <w:r w:rsidRPr="00040737">
        <w:rPr>
          <w:b/>
        </w:rPr>
        <w:t>Richy</w:t>
      </w:r>
      <w:proofErr w:type="spellEnd"/>
      <w:r w:rsidRPr="00040737">
        <w:rPr>
          <w:b/>
        </w:rPr>
        <w:t xml:space="preserve"> Irwin</w:t>
      </w:r>
      <w:r>
        <w:t xml:space="preserve">, seconded by </w:t>
      </w:r>
      <w:r w:rsidRPr="00040737">
        <w:rPr>
          <w:b/>
        </w:rPr>
        <w:t>Nicola Hetherington</w:t>
      </w:r>
    </w:p>
    <w:p w:rsidR="00040737" w:rsidRDefault="00040737" w:rsidP="00E4723B"/>
    <w:p w:rsidR="00040737" w:rsidRDefault="00040737" w:rsidP="00E4723B">
      <w:r w:rsidRPr="00040737">
        <w:rPr>
          <w:b/>
        </w:rPr>
        <w:t>Andy Lyes</w:t>
      </w:r>
      <w:r>
        <w:t xml:space="preserve"> to write </w:t>
      </w:r>
      <w:proofErr w:type="spellStart"/>
      <w:r>
        <w:t>TOR’s</w:t>
      </w:r>
      <w:proofErr w:type="spellEnd"/>
      <w:r>
        <w:t xml:space="preserve"> for </w:t>
      </w:r>
      <w:proofErr w:type="spellStart"/>
      <w:r>
        <w:t>Dep</w:t>
      </w:r>
      <w:proofErr w:type="spellEnd"/>
      <w:r>
        <w:t xml:space="preserve"> Sec role as new to committee.</w:t>
      </w:r>
    </w:p>
    <w:p w:rsidR="00040737" w:rsidRDefault="00040737" w:rsidP="00E4723B"/>
    <w:p w:rsidR="00040737" w:rsidRPr="00094CB8" w:rsidRDefault="00094CB8" w:rsidP="00E4723B">
      <w:pPr>
        <w:rPr>
          <w:b/>
          <w:u w:val="single"/>
        </w:rPr>
      </w:pPr>
      <w:r w:rsidRPr="00094CB8">
        <w:rPr>
          <w:b/>
          <w:u w:val="single"/>
        </w:rPr>
        <w:t>2014 - Review</w:t>
      </w:r>
    </w:p>
    <w:p w:rsidR="00040737" w:rsidRDefault="00040737" w:rsidP="00E4723B"/>
    <w:p w:rsidR="00094CB8" w:rsidRDefault="00094CB8" w:rsidP="00E4723B">
      <w:r>
        <w:t>The two events that worked well</w:t>
      </w:r>
    </w:p>
    <w:p w:rsidR="00094CB8" w:rsidRDefault="00094CB8" w:rsidP="00094CB8">
      <w:pPr>
        <w:pStyle w:val="ListParagraph"/>
        <w:numPr>
          <w:ilvl w:val="0"/>
          <w:numId w:val="14"/>
        </w:numPr>
      </w:pPr>
      <w:r>
        <w:t>Summer Fayre</w:t>
      </w:r>
    </w:p>
    <w:p w:rsidR="00094CB8" w:rsidRDefault="00094CB8" w:rsidP="00094CB8">
      <w:pPr>
        <w:pStyle w:val="ListParagraph"/>
        <w:numPr>
          <w:ilvl w:val="0"/>
          <w:numId w:val="14"/>
        </w:numPr>
      </w:pPr>
      <w:r>
        <w:t>Christmas Fayre</w:t>
      </w:r>
    </w:p>
    <w:p w:rsidR="00094CB8" w:rsidRDefault="00094CB8" w:rsidP="00094CB8">
      <w:r>
        <w:t>The two events generated £1800 each</w:t>
      </w:r>
    </w:p>
    <w:p w:rsidR="00094CB8" w:rsidRDefault="00094CB8" w:rsidP="00094CB8"/>
    <w:p w:rsidR="00094CB8" w:rsidRDefault="00094CB8" w:rsidP="00094CB8">
      <w:r>
        <w:t xml:space="preserve">Weekend seems to work well for the summer fayre, and discussion took place as to whether the Christmas Fayre could be moved to the end of November. </w:t>
      </w:r>
    </w:p>
    <w:p w:rsidR="00040737" w:rsidRDefault="00040737" w:rsidP="00E4723B"/>
    <w:p w:rsidR="00094CB8" w:rsidRDefault="00094CB8" w:rsidP="00E4723B">
      <w:r>
        <w:t>The question was asked as to whether the products made can be sold before and after the event, it was agreed that they could.</w:t>
      </w:r>
    </w:p>
    <w:p w:rsidR="00094CB8" w:rsidRDefault="00094CB8" w:rsidP="00E4723B"/>
    <w:p w:rsidR="00094CB8" w:rsidRDefault="00094CB8" w:rsidP="00E4723B">
      <w:r w:rsidRPr="00094CB8">
        <w:rPr>
          <w:b/>
        </w:rPr>
        <w:t xml:space="preserve">Paula </w:t>
      </w:r>
      <w:proofErr w:type="spellStart"/>
      <w:r w:rsidRPr="00094CB8">
        <w:rPr>
          <w:b/>
        </w:rPr>
        <w:t>Cil</w:t>
      </w:r>
      <w:proofErr w:type="spellEnd"/>
      <w:r w:rsidRPr="00094CB8">
        <w:rPr>
          <w:b/>
        </w:rPr>
        <w:t xml:space="preserve"> </w:t>
      </w:r>
      <w:r>
        <w:t>d</w:t>
      </w:r>
      <w:r w:rsidRPr="00094CB8">
        <w:t>id not agree that you shou</w:t>
      </w:r>
      <w:r>
        <w:t>l</w:t>
      </w:r>
      <w:r w:rsidRPr="00094CB8">
        <w:t xml:space="preserve">d </w:t>
      </w:r>
      <w:r w:rsidRPr="00094CB8">
        <w:rPr>
          <w:u w:val="single"/>
        </w:rPr>
        <w:t>have</w:t>
      </w:r>
      <w:r w:rsidRPr="00094CB8">
        <w:t xml:space="preserve"> to purchase</w:t>
      </w:r>
      <w:r>
        <w:rPr>
          <w:b/>
        </w:rPr>
        <w:t xml:space="preserve"> </w:t>
      </w:r>
      <w:r>
        <w:t xml:space="preserve">the goods, however she was unaware that is was a class competition. </w:t>
      </w:r>
      <w:r w:rsidRPr="00094CB8">
        <w:rPr>
          <w:b/>
        </w:rPr>
        <w:t xml:space="preserve">Steph </w:t>
      </w:r>
      <w:proofErr w:type="spellStart"/>
      <w:r w:rsidRPr="00094CB8">
        <w:rPr>
          <w:b/>
        </w:rPr>
        <w:t>Fawdry</w:t>
      </w:r>
      <w:proofErr w:type="spellEnd"/>
      <w:r>
        <w:t xml:space="preserve"> explained that it is part of the economic enterprise, which in turn is part of the curriculum. </w:t>
      </w:r>
    </w:p>
    <w:p w:rsidR="00D8686C" w:rsidRDefault="00D8686C" w:rsidP="00E4723B"/>
    <w:p w:rsidR="00D8686C" w:rsidRDefault="00D8686C" w:rsidP="00E4723B">
      <w:pPr>
        <w:rPr>
          <w:b/>
          <w:u w:val="single"/>
        </w:rPr>
      </w:pPr>
      <w:r w:rsidRPr="00D8686C">
        <w:rPr>
          <w:b/>
          <w:u w:val="single"/>
        </w:rPr>
        <w:t>Communication</w:t>
      </w:r>
    </w:p>
    <w:p w:rsidR="00D8686C" w:rsidRDefault="00D8686C" w:rsidP="00E4723B">
      <w:pPr>
        <w:rPr>
          <w:b/>
          <w:u w:val="single"/>
        </w:rPr>
      </w:pPr>
    </w:p>
    <w:p w:rsidR="00D8686C" w:rsidRDefault="00D8686C" w:rsidP="00E4723B">
      <w:r>
        <w:t xml:space="preserve">It was brought to the attention of the committee that parents felt they did now get enough information. </w:t>
      </w:r>
    </w:p>
    <w:p w:rsidR="00D8686C" w:rsidRDefault="00D8686C" w:rsidP="00E4723B">
      <w:r>
        <w:t>A lengthy discussion followed</w:t>
      </w:r>
      <w:r w:rsidR="00B85E0F">
        <w:t>,</w:t>
      </w:r>
      <w:r>
        <w:t xml:space="preserve"> it was agreed that a section on the current noticeboard </w:t>
      </w:r>
      <w:r w:rsidR="00B85E0F">
        <w:t>within school will be set aside for the PTA to encourage parents that they are needed to assist with events.</w:t>
      </w:r>
    </w:p>
    <w:p w:rsidR="00B85E0F" w:rsidRDefault="00B85E0F" w:rsidP="00E4723B"/>
    <w:p w:rsidR="00951DF6" w:rsidRDefault="00B85E0F" w:rsidP="00E4723B">
      <w:r w:rsidRPr="00B85E0F">
        <w:rPr>
          <w:b/>
        </w:rPr>
        <w:t xml:space="preserve">Nicola Hetherington </w:t>
      </w:r>
      <w:r w:rsidRPr="00B85E0F">
        <w:t>and</w:t>
      </w:r>
      <w:r w:rsidRPr="00B85E0F">
        <w:rPr>
          <w:b/>
        </w:rPr>
        <w:t xml:space="preserve"> Leanne </w:t>
      </w:r>
      <w:proofErr w:type="spellStart"/>
      <w:r>
        <w:rPr>
          <w:b/>
        </w:rPr>
        <w:t>M</w:t>
      </w:r>
      <w:r w:rsidRPr="00B85E0F">
        <w:rPr>
          <w:b/>
        </w:rPr>
        <w:t>inns</w:t>
      </w:r>
      <w:proofErr w:type="spellEnd"/>
      <w:r>
        <w:t xml:space="preserve"> asked if there could be a PTA meeting specifically for new parents. A simple, friendly welcome meeting that could explain what the PTA does and how parents a</w:t>
      </w:r>
      <w:r w:rsidR="00951DF6">
        <w:t>r</w:t>
      </w:r>
      <w:r>
        <w:t xml:space="preserve">e automatically members. </w:t>
      </w:r>
    </w:p>
    <w:p w:rsidR="00B85E0F" w:rsidRDefault="00B85E0F" w:rsidP="00E4723B">
      <w:r>
        <w:t>It was pointed</w:t>
      </w:r>
      <w:r w:rsidR="00951DF6">
        <w:t xml:space="preserve"> out</w:t>
      </w:r>
      <w:r>
        <w:t xml:space="preserve"> </w:t>
      </w:r>
      <w:r w:rsidR="00951DF6">
        <w:t xml:space="preserve">by </w:t>
      </w:r>
      <w:r w:rsidR="00951DF6" w:rsidRPr="00951DF6">
        <w:rPr>
          <w:b/>
        </w:rPr>
        <w:t xml:space="preserve">Steph </w:t>
      </w:r>
      <w:proofErr w:type="spellStart"/>
      <w:r w:rsidR="00951DF6" w:rsidRPr="00951DF6">
        <w:rPr>
          <w:b/>
        </w:rPr>
        <w:t>Fawdry</w:t>
      </w:r>
      <w:proofErr w:type="spellEnd"/>
      <w:r w:rsidR="00951DF6">
        <w:t xml:space="preserve"> </w:t>
      </w:r>
      <w:r>
        <w:t>that all that info</w:t>
      </w:r>
      <w:r w:rsidR="00951DF6">
        <w:t>rmation</w:t>
      </w:r>
      <w:r>
        <w:t xml:space="preserve"> is in the School Prospectus</w:t>
      </w:r>
      <w:r w:rsidR="00951DF6">
        <w:t xml:space="preserve"> and on the school website.</w:t>
      </w:r>
    </w:p>
    <w:p w:rsidR="00B85E0F" w:rsidRDefault="00B85E0F" w:rsidP="00E4723B"/>
    <w:p w:rsidR="00B85E0F" w:rsidRDefault="00B85E0F" w:rsidP="00E4723B">
      <w:r>
        <w:t>It was discussed that maybe a PTA Member could attend the new parents/Reception Class meeting?</w:t>
      </w:r>
    </w:p>
    <w:p w:rsidR="00B85E0F" w:rsidRDefault="00B85E0F" w:rsidP="00E4723B"/>
    <w:p w:rsidR="00B85E0F" w:rsidRPr="00B85E0F" w:rsidRDefault="00B85E0F" w:rsidP="00E4723B">
      <w:proofErr w:type="spellStart"/>
      <w:r w:rsidRPr="00B85E0F">
        <w:rPr>
          <w:b/>
        </w:rPr>
        <w:t>Richy</w:t>
      </w:r>
      <w:proofErr w:type="spellEnd"/>
      <w:r w:rsidRPr="00B85E0F">
        <w:rPr>
          <w:b/>
        </w:rPr>
        <w:t xml:space="preserve"> Irwin</w:t>
      </w:r>
      <w:r>
        <w:rPr>
          <w:b/>
        </w:rPr>
        <w:t xml:space="preserve"> </w:t>
      </w:r>
      <w:r>
        <w:t>proposed that a small piece about the PTA was put in the school newsletter at the beginning of each term.</w:t>
      </w:r>
    </w:p>
    <w:p w:rsidR="00B85E0F" w:rsidRDefault="00B85E0F" w:rsidP="00E4723B"/>
    <w:p w:rsidR="00C927F8" w:rsidRDefault="00C927F8" w:rsidP="00E4723B">
      <w:pPr>
        <w:rPr>
          <w:b/>
          <w:u w:val="single"/>
        </w:rPr>
      </w:pPr>
    </w:p>
    <w:p w:rsidR="00951DF6" w:rsidRDefault="00951DF6" w:rsidP="00E4723B">
      <w:pPr>
        <w:rPr>
          <w:b/>
          <w:u w:val="single"/>
        </w:rPr>
      </w:pPr>
      <w:r w:rsidRPr="00951DF6">
        <w:rPr>
          <w:b/>
          <w:u w:val="single"/>
        </w:rPr>
        <w:lastRenderedPageBreak/>
        <w:t>Facebook Group</w:t>
      </w:r>
    </w:p>
    <w:p w:rsidR="00951DF6" w:rsidRDefault="00951DF6" w:rsidP="00E4723B"/>
    <w:p w:rsidR="00951DF6" w:rsidRDefault="00951DF6" w:rsidP="00E4723B">
      <w:r w:rsidRPr="00951DF6">
        <w:rPr>
          <w:b/>
        </w:rPr>
        <w:t>Lizzie Tandy</w:t>
      </w:r>
      <w:r>
        <w:rPr>
          <w:b/>
        </w:rPr>
        <w:t xml:space="preserve"> </w:t>
      </w:r>
      <w:r>
        <w:t xml:space="preserve">bought up that there had been a few issues with “fake profiles” trying to join the group. She has been vetting them regularly and </w:t>
      </w:r>
      <w:proofErr w:type="spellStart"/>
      <w:r>
        <w:t>pm’ing</w:t>
      </w:r>
      <w:proofErr w:type="spellEnd"/>
      <w:r>
        <w:t xml:space="preserve"> those who she felt were genuine parents to ask when/where their child/</w:t>
      </w:r>
      <w:proofErr w:type="spellStart"/>
      <w:r>
        <w:t>ren</w:t>
      </w:r>
      <w:proofErr w:type="spellEnd"/>
      <w:r>
        <w:t xml:space="preserve"> are/were joining the school.</w:t>
      </w:r>
    </w:p>
    <w:p w:rsidR="00951DF6" w:rsidRDefault="00951DF6" w:rsidP="00E4723B">
      <w:r>
        <w:t>Due to the high turnover of children it was mentioned that perhaps she could have a current list of parents (as surnames aren’t always the same as children) to ensure the member list is up to date.</w:t>
      </w:r>
    </w:p>
    <w:p w:rsidR="00951DF6" w:rsidRDefault="00951DF6" w:rsidP="00E4723B"/>
    <w:p w:rsidR="00635E1C" w:rsidRDefault="00951DF6" w:rsidP="00E4723B">
      <w:r w:rsidRPr="00951DF6">
        <w:rPr>
          <w:b/>
        </w:rPr>
        <w:t xml:space="preserve">Leanne </w:t>
      </w:r>
      <w:proofErr w:type="spellStart"/>
      <w:r w:rsidRPr="00951DF6">
        <w:rPr>
          <w:b/>
        </w:rPr>
        <w:t>Minns</w:t>
      </w:r>
      <w:proofErr w:type="spellEnd"/>
      <w:r w:rsidRPr="00951DF6">
        <w:rPr>
          <w:b/>
        </w:rPr>
        <w:t xml:space="preserve"> </w:t>
      </w:r>
      <w:r>
        <w:t xml:space="preserve">also suggested </w:t>
      </w:r>
      <w:r w:rsidR="00635E1C">
        <w:t xml:space="preserve">that maybe the group should have an admin with a “PTA” profile to post, </w:t>
      </w:r>
      <w:r w:rsidRPr="00951DF6">
        <w:rPr>
          <w:b/>
        </w:rPr>
        <w:t>Lizzie Tandy</w:t>
      </w:r>
      <w:r>
        <w:t xml:space="preserve"> to investigate and adapt as appropriate.</w:t>
      </w:r>
      <w:r w:rsidR="00AB5325">
        <w:t xml:space="preserve"> </w:t>
      </w:r>
    </w:p>
    <w:p w:rsidR="00951DF6" w:rsidRDefault="00AB5325" w:rsidP="00E4723B">
      <w:r>
        <w:t>It w</w:t>
      </w:r>
      <w:r w:rsidR="00F833A1">
        <w:t>as also discussed that maybe on</w:t>
      </w:r>
      <w:r>
        <w:t>ly the admins should post on the group, but a discussion ensued and some members felt parents would feel angry if they couldn’t post.</w:t>
      </w:r>
    </w:p>
    <w:p w:rsidR="00951DF6" w:rsidRDefault="00951DF6" w:rsidP="00E4723B"/>
    <w:p w:rsidR="00951DF6" w:rsidRDefault="00951DF6" w:rsidP="00E4723B">
      <w:r>
        <w:t xml:space="preserve">It was also mentioned that people needed more time to plan for events that were posted on FB group. </w:t>
      </w:r>
      <w:r w:rsidRPr="00951DF6">
        <w:rPr>
          <w:b/>
        </w:rPr>
        <w:t>Lizzie</w:t>
      </w:r>
      <w:r>
        <w:t xml:space="preserve"> explained that all members were volunteers and if things are advertised too early they get forgotten about.</w:t>
      </w:r>
    </w:p>
    <w:p w:rsidR="00445E58" w:rsidRDefault="00445E58" w:rsidP="00E4723B"/>
    <w:p w:rsidR="00445E58" w:rsidRDefault="00445E58" w:rsidP="00E4723B">
      <w:r>
        <w:t xml:space="preserve">Also discussed that a list of current committee positions filled should be made available on the Facebook group, along with a code of conduct, </w:t>
      </w:r>
      <w:r w:rsidRPr="00445E58">
        <w:rPr>
          <w:b/>
        </w:rPr>
        <w:t>Lizzie Tandy</w:t>
      </w:r>
      <w:r>
        <w:t xml:space="preserve"> reiterated that there was already an etiquette document in place on the group – she will bring it to the attention of members again.</w:t>
      </w:r>
    </w:p>
    <w:p w:rsidR="00445E58" w:rsidRDefault="00445E58" w:rsidP="00E4723B"/>
    <w:p w:rsidR="00AB5325" w:rsidRDefault="00AB5325" w:rsidP="00E4723B"/>
    <w:p w:rsidR="00AB5325" w:rsidRDefault="00AB5325" w:rsidP="00E4723B">
      <w:r>
        <w:t>All agreed that FB is a contentious issue and we need to mindful of this.</w:t>
      </w:r>
    </w:p>
    <w:p w:rsidR="00AB5325" w:rsidRDefault="00AB5325" w:rsidP="00E4723B"/>
    <w:p w:rsidR="00951DF6" w:rsidRPr="00951DF6" w:rsidRDefault="00951DF6" w:rsidP="00E4723B"/>
    <w:p w:rsidR="00411C4E" w:rsidRDefault="00740835">
      <w:pPr>
        <w:rPr>
          <w:b/>
          <w:u w:val="single"/>
        </w:rPr>
      </w:pPr>
      <w:r>
        <w:rPr>
          <w:b/>
          <w:u w:val="single"/>
        </w:rPr>
        <w:t>Events</w:t>
      </w:r>
    </w:p>
    <w:p w:rsidR="00AB5325" w:rsidRDefault="00AB5325">
      <w:pPr>
        <w:rPr>
          <w:b/>
          <w:u w:val="single"/>
        </w:rPr>
      </w:pPr>
    </w:p>
    <w:p w:rsidR="00F833A1" w:rsidRDefault="00A07F39">
      <w:proofErr w:type="spellStart"/>
      <w:r w:rsidRPr="00A07F39">
        <w:rPr>
          <w:b/>
        </w:rPr>
        <w:t>Richy</w:t>
      </w:r>
      <w:proofErr w:type="spellEnd"/>
      <w:r w:rsidRPr="00A07F39">
        <w:rPr>
          <w:b/>
        </w:rPr>
        <w:t xml:space="preserve"> Irwin </w:t>
      </w:r>
      <w:r>
        <w:t>fed back that the John William Stacey Memorial Race for Cross Country was a success and approximately £700 was raised.</w:t>
      </w:r>
    </w:p>
    <w:p w:rsidR="00A07F39" w:rsidRDefault="00A07F39"/>
    <w:p w:rsidR="00A07F39" w:rsidRDefault="00A07F39">
      <w:r>
        <w:t xml:space="preserve">There was a lengthy discussion regarding the amount of events that are organized, maybe too many for parents to keep up with. </w:t>
      </w:r>
    </w:p>
    <w:p w:rsidR="00C95A62" w:rsidRDefault="00C95A62"/>
    <w:p w:rsidR="00C95A62" w:rsidRDefault="00C95A62">
      <w:r>
        <w:t xml:space="preserve">The non-uniform days (for items for the Christmas Fayre) will now be spread from the new term in September to ensure nothing close together. </w:t>
      </w:r>
    </w:p>
    <w:p w:rsidR="00C95A62" w:rsidRDefault="00C95A62"/>
    <w:p w:rsidR="00C95A62" w:rsidRDefault="00C95A62">
      <w:r>
        <w:t xml:space="preserve">PTA to assist with the catering for events that school </w:t>
      </w:r>
      <w:r w:rsidR="001F0A1B">
        <w:t>organizes</w:t>
      </w:r>
      <w:r>
        <w:t xml:space="preserve">. </w:t>
      </w:r>
      <w:r w:rsidRPr="00C95A62">
        <w:rPr>
          <w:b/>
        </w:rPr>
        <w:t xml:space="preserve">Steph </w:t>
      </w:r>
      <w:proofErr w:type="spellStart"/>
      <w:r w:rsidRPr="00C95A62">
        <w:rPr>
          <w:b/>
        </w:rPr>
        <w:t>Fawdry</w:t>
      </w:r>
      <w:proofErr w:type="spellEnd"/>
      <w:r>
        <w:t xml:space="preserve"> to give the PTA a list of the school events/dates. Need to liaise with regards to Father’s Day.</w:t>
      </w:r>
    </w:p>
    <w:p w:rsidR="00C95A62" w:rsidRDefault="00C95A62"/>
    <w:p w:rsidR="00C927F8" w:rsidRDefault="00C927F8">
      <w:pPr>
        <w:rPr>
          <w:u w:val="single"/>
        </w:rPr>
      </w:pPr>
      <w:r w:rsidRPr="00C927F8">
        <w:rPr>
          <w:u w:val="single"/>
        </w:rPr>
        <w:t>Event Discos</w:t>
      </w:r>
    </w:p>
    <w:p w:rsidR="00C927F8" w:rsidRDefault="00C927F8">
      <w:r>
        <w:t xml:space="preserve">A few members present felt that the discos were very chaotic and not a nice experience for those in KS1. They felt they should be split down into 2 separate events. </w:t>
      </w:r>
    </w:p>
    <w:p w:rsidR="00C927F8" w:rsidRDefault="00C927F8">
      <w:r>
        <w:t>It was explained that this has happened previously, but found that it was difficult to get help for both events, and made it tricky for those parents with children in different key stages.</w:t>
      </w:r>
    </w:p>
    <w:p w:rsidR="00C927F8" w:rsidRDefault="00C927F8"/>
    <w:p w:rsidR="00C927F8" w:rsidRDefault="00C927F8">
      <w:r>
        <w:t xml:space="preserve">Suggested that a Survey Monkey question was used to </w:t>
      </w:r>
      <w:r w:rsidR="00CF088D">
        <w:t>gauge KS1</w:t>
      </w:r>
      <w:r>
        <w:t xml:space="preserve"> parents’ opinions on what would be suitable. </w:t>
      </w:r>
      <w:r w:rsidRPr="00C927F8">
        <w:rPr>
          <w:b/>
        </w:rPr>
        <w:t>Lizzie Tandy</w:t>
      </w:r>
      <w:r>
        <w:t xml:space="preserve"> to discuss that with </w:t>
      </w:r>
      <w:r w:rsidRPr="00C927F8">
        <w:rPr>
          <w:b/>
        </w:rPr>
        <w:t xml:space="preserve">Steph </w:t>
      </w:r>
      <w:proofErr w:type="spellStart"/>
      <w:r w:rsidRPr="00C927F8">
        <w:rPr>
          <w:b/>
        </w:rPr>
        <w:t>Fawdry</w:t>
      </w:r>
      <w:proofErr w:type="spellEnd"/>
      <w:r>
        <w:t xml:space="preserve"> (had to leave before this topic discussed).</w:t>
      </w:r>
    </w:p>
    <w:p w:rsidR="00C927F8" w:rsidRDefault="00C927F8"/>
    <w:p w:rsidR="00CF088D" w:rsidRPr="001F0A1B" w:rsidRDefault="00CF088D">
      <w:pPr>
        <w:rPr>
          <w:u w:val="single"/>
        </w:rPr>
      </w:pPr>
      <w:r w:rsidRPr="001F0A1B">
        <w:rPr>
          <w:u w:val="single"/>
        </w:rPr>
        <w:lastRenderedPageBreak/>
        <w:t>2015 Events coming up:</w:t>
      </w:r>
    </w:p>
    <w:p w:rsidR="00CF088D" w:rsidRDefault="00CF088D">
      <w:r>
        <w:t>26</w:t>
      </w:r>
      <w:r w:rsidRPr="00CF088D">
        <w:rPr>
          <w:vertAlign w:val="superscript"/>
        </w:rPr>
        <w:t>th</w:t>
      </w:r>
      <w:r>
        <w:t xml:space="preserve"> June – Camo Day</w:t>
      </w:r>
    </w:p>
    <w:p w:rsidR="00CF088D" w:rsidRDefault="00CF088D">
      <w:r>
        <w:t>27</w:t>
      </w:r>
      <w:r w:rsidRPr="00CF088D">
        <w:rPr>
          <w:vertAlign w:val="superscript"/>
        </w:rPr>
        <w:t>th</w:t>
      </w:r>
      <w:r>
        <w:t xml:space="preserve"> June – Summer Fayre – Raffle to tickets to be ordered ASAP and </w:t>
      </w:r>
      <w:r w:rsidRPr="00CF088D">
        <w:rPr>
          <w:b/>
        </w:rPr>
        <w:t xml:space="preserve">Leanne </w:t>
      </w:r>
      <w:proofErr w:type="spellStart"/>
      <w:r w:rsidRPr="00CF088D">
        <w:rPr>
          <w:b/>
        </w:rPr>
        <w:t>Minns</w:t>
      </w:r>
      <w:proofErr w:type="spellEnd"/>
      <w:r>
        <w:t xml:space="preserve"> and </w:t>
      </w:r>
      <w:r w:rsidRPr="00CF088D">
        <w:rPr>
          <w:b/>
        </w:rPr>
        <w:t xml:space="preserve">Annie </w:t>
      </w:r>
      <w:proofErr w:type="spellStart"/>
      <w:r w:rsidRPr="00CF088D">
        <w:rPr>
          <w:b/>
        </w:rPr>
        <w:t>Arscott</w:t>
      </w:r>
      <w:proofErr w:type="spellEnd"/>
      <w:r>
        <w:rPr>
          <w:b/>
        </w:rPr>
        <w:t xml:space="preserve"> </w:t>
      </w:r>
      <w:r>
        <w:t>to arrange.</w:t>
      </w:r>
    </w:p>
    <w:p w:rsidR="00CF088D" w:rsidRDefault="00CF088D">
      <w:proofErr w:type="gramStart"/>
      <w:r w:rsidRPr="00CF088D">
        <w:rPr>
          <w:b/>
        </w:rPr>
        <w:t xml:space="preserve">Paula </w:t>
      </w:r>
      <w:proofErr w:type="spellStart"/>
      <w:r w:rsidRPr="00CF088D">
        <w:rPr>
          <w:b/>
        </w:rPr>
        <w:t>Cil</w:t>
      </w:r>
      <w:proofErr w:type="spellEnd"/>
      <w:r>
        <w:rPr>
          <w:b/>
        </w:rPr>
        <w:t xml:space="preserve"> </w:t>
      </w:r>
      <w:r>
        <w:t xml:space="preserve">to obtain letter </w:t>
      </w:r>
      <w:r w:rsidR="001F0A1B">
        <w:t xml:space="preserve">and list of contacts </w:t>
      </w:r>
      <w:r>
        <w:t xml:space="preserve">from </w:t>
      </w:r>
      <w:r w:rsidRPr="00CF088D">
        <w:rPr>
          <w:b/>
        </w:rPr>
        <w:t>Annie</w:t>
      </w:r>
      <w:r w:rsidR="001F0A1B">
        <w:rPr>
          <w:b/>
        </w:rPr>
        <w:t>,</w:t>
      </w:r>
      <w:r w:rsidRPr="00CF088D">
        <w:rPr>
          <w:b/>
        </w:rPr>
        <w:t xml:space="preserve"> </w:t>
      </w:r>
      <w:r>
        <w:t>to start writing</w:t>
      </w:r>
      <w:r w:rsidR="001F0A1B">
        <w:t xml:space="preserve"> to local businesses for prizes.</w:t>
      </w:r>
      <w:proofErr w:type="gramEnd"/>
    </w:p>
    <w:p w:rsidR="001F0A1B" w:rsidRDefault="001F0A1B"/>
    <w:p w:rsidR="001F0A1B" w:rsidRDefault="001F0A1B">
      <w:pPr>
        <w:rPr>
          <w:b/>
          <w:u w:val="single"/>
        </w:rPr>
      </w:pPr>
      <w:r w:rsidRPr="001F0A1B">
        <w:rPr>
          <w:b/>
          <w:u w:val="single"/>
        </w:rPr>
        <w:t>Year 6 Prom</w:t>
      </w:r>
    </w:p>
    <w:p w:rsidR="001F0A1B" w:rsidRDefault="001F0A1B">
      <w:pPr>
        <w:rPr>
          <w:b/>
          <w:u w:val="single"/>
        </w:rPr>
      </w:pPr>
    </w:p>
    <w:p w:rsidR="001F0A1B" w:rsidRDefault="001F0A1B">
      <w:r>
        <w:t>Possible dates 15</w:t>
      </w:r>
      <w:r w:rsidRPr="001F0A1B">
        <w:rPr>
          <w:vertAlign w:val="superscript"/>
        </w:rPr>
        <w:t>th</w:t>
      </w:r>
      <w:r>
        <w:t xml:space="preserve"> or 16</w:t>
      </w:r>
      <w:r w:rsidRPr="001F0A1B">
        <w:rPr>
          <w:vertAlign w:val="superscript"/>
        </w:rPr>
        <w:t>th</w:t>
      </w:r>
      <w:r>
        <w:t xml:space="preserve"> </w:t>
      </w:r>
      <w:proofErr w:type="gramStart"/>
      <w:r>
        <w:t>July,</w:t>
      </w:r>
      <w:proofErr w:type="gramEnd"/>
      <w:r>
        <w:t xml:space="preserve"> need to confirm with Mrs </w:t>
      </w:r>
      <w:proofErr w:type="spellStart"/>
      <w:r>
        <w:t>Fawdry</w:t>
      </w:r>
      <w:proofErr w:type="spellEnd"/>
      <w:r>
        <w:t xml:space="preserve"> that they are suitable.</w:t>
      </w:r>
    </w:p>
    <w:p w:rsidR="001F0A1B" w:rsidRDefault="001F0A1B">
      <w:proofErr w:type="gramStart"/>
      <w:r w:rsidRPr="001F0A1B">
        <w:rPr>
          <w:b/>
        </w:rPr>
        <w:t>Annette Irwin</w:t>
      </w:r>
      <w:r>
        <w:t xml:space="preserve"> and </w:t>
      </w:r>
      <w:r w:rsidRPr="001F0A1B">
        <w:rPr>
          <w:b/>
        </w:rPr>
        <w:t>Theresa Whitely Clarke</w:t>
      </w:r>
      <w:r>
        <w:t xml:space="preserve"> to take the lead.</w:t>
      </w:r>
      <w:proofErr w:type="gramEnd"/>
    </w:p>
    <w:p w:rsidR="001F0A1B" w:rsidRDefault="001F0A1B"/>
    <w:p w:rsidR="001F0A1B" w:rsidRPr="001F0A1B" w:rsidRDefault="001F0A1B"/>
    <w:p w:rsidR="001A1BA8" w:rsidRDefault="00596D4F">
      <w:pPr>
        <w:rPr>
          <w:b/>
          <w:u w:val="single"/>
        </w:rPr>
      </w:pPr>
      <w:r>
        <w:rPr>
          <w:b/>
          <w:u w:val="single"/>
        </w:rPr>
        <w:t>Any Other Business</w:t>
      </w:r>
    </w:p>
    <w:p w:rsidR="00596D4F" w:rsidRDefault="00596D4F">
      <w:pPr>
        <w:rPr>
          <w:b/>
          <w:u w:val="single"/>
        </w:rPr>
      </w:pPr>
    </w:p>
    <w:p w:rsidR="002A6BA3" w:rsidRDefault="00C95A62">
      <w:r>
        <w:t xml:space="preserve">A question </w:t>
      </w:r>
      <w:proofErr w:type="gramStart"/>
      <w:r>
        <w:t>raised</w:t>
      </w:r>
      <w:proofErr w:type="gramEnd"/>
      <w:r>
        <w:t xml:space="preserve"> by </w:t>
      </w:r>
      <w:r w:rsidRPr="00C95A62">
        <w:rPr>
          <w:b/>
        </w:rPr>
        <w:t>Nicola Hetherington</w:t>
      </w:r>
      <w:r>
        <w:t xml:space="preserve"> and </w:t>
      </w:r>
      <w:r w:rsidRPr="00C95A62">
        <w:rPr>
          <w:b/>
        </w:rPr>
        <w:t xml:space="preserve">Leanne </w:t>
      </w:r>
      <w:proofErr w:type="spellStart"/>
      <w:r w:rsidRPr="00C95A62">
        <w:rPr>
          <w:b/>
        </w:rPr>
        <w:t>Minns</w:t>
      </w:r>
      <w:proofErr w:type="spellEnd"/>
      <w:r>
        <w:rPr>
          <w:b/>
        </w:rPr>
        <w:t xml:space="preserve">, </w:t>
      </w:r>
      <w:r>
        <w:t xml:space="preserve">Why weren’t FSU included in any of the after school clubs? Mrs </w:t>
      </w:r>
      <w:proofErr w:type="spellStart"/>
      <w:r>
        <w:t>Fawdry</w:t>
      </w:r>
      <w:proofErr w:type="spellEnd"/>
      <w:r>
        <w:t xml:space="preserve"> explained that Mr </w:t>
      </w:r>
      <w:proofErr w:type="spellStart"/>
      <w:r>
        <w:t>Walkey</w:t>
      </w:r>
      <w:proofErr w:type="spellEnd"/>
      <w:r>
        <w:t xml:space="preserve"> (PE Teacher) was in the process of looking into including FSU in his timetable.</w:t>
      </w:r>
    </w:p>
    <w:p w:rsidR="00C95A62" w:rsidRDefault="00C95A62"/>
    <w:p w:rsidR="00C95A62" w:rsidRDefault="00C95A62">
      <w:r>
        <w:t>It was also vocalized by a few present that they would not attend another Mother’s Day Afternoon Tea as they were disappointed that their children were not able to join them.</w:t>
      </w:r>
    </w:p>
    <w:p w:rsidR="00C95A62" w:rsidRDefault="00C95A62">
      <w:r>
        <w:t>It was reiterated that it was never the intention of your children to join you as during class time and was considered to be a nice gesture for all the Mums. It will be considered for next year.</w:t>
      </w:r>
    </w:p>
    <w:p w:rsidR="00C95A62" w:rsidRDefault="00C95A62"/>
    <w:p w:rsidR="00C95A62" w:rsidRPr="00C95A62" w:rsidRDefault="00C95A62">
      <w:r>
        <w:t xml:space="preserve">There was a discussion regarding </w:t>
      </w:r>
      <w:r w:rsidR="00AA22F9">
        <w:t>a</w:t>
      </w:r>
      <w:r>
        <w:t xml:space="preserve"> ‘</w:t>
      </w:r>
      <w:proofErr w:type="spellStart"/>
      <w:r>
        <w:t>FAQs</w:t>
      </w:r>
      <w:proofErr w:type="spellEnd"/>
      <w:r>
        <w:t xml:space="preserve">’ section on the school website. </w:t>
      </w:r>
      <w:r w:rsidR="00AA22F9">
        <w:t xml:space="preserve">It would try and cover all those questions that new parents/new starters have had regarding school issues. </w:t>
      </w:r>
      <w:proofErr w:type="gramStart"/>
      <w:r w:rsidR="00AA22F9" w:rsidRPr="00AA22F9">
        <w:rPr>
          <w:b/>
        </w:rPr>
        <w:t xml:space="preserve">Steph </w:t>
      </w:r>
      <w:proofErr w:type="spellStart"/>
      <w:r w:rsidR="00AA22F9" w:rsidRPr="00AA22F9">
        <w:rPr>
          <w:b/>
        </w:rPr>
        <w:t>Fawdry</w:t>
      </w:r>
      <w:proofErr w:type="spellEnd"/>
      <w:r w:rsidR="00AA22F9">
        <w:t xml:space="preserve"> to look into this.</w:t>
      </w:r>
      <w:proofErr w:type="gramEnd"/>
    </w:p>
    <w:p w:rsidR="006539FD" w:rsidRDefault="006539FD">
      <w:pPr>
        <w:rPr>
          <w:b/>
        </w:rPr>
      </w:pPr>
    </w:p>
    <w:p w:rsidR="001F0A1B" w:rsidRDefault="001F0A1B">
      <w:pPr>
        <w:rPr>
          <w:b/>
        </w:rPr>
      </w:pPr>
    </w:p>
    <w:p w:rsidR="001F0A1B" w:rsidRPr="001F0A1B" w:rsidRDefault="001F0A1B">
      <w:pPr>
        <w:rPr>
          <w:b/>
          <w:u w:val="single"/>
        </w:rPr>
      </w:pPr>
      <w:r w:rsidRPr="001F0A1B">
        <w:rPr>
          <w:b/>
          <w:u w:val="single"/>
        </w:rPr>
        <w:t>Future PTA Meetings</w:t>
      </w:r>
    </w:p>
    <w:p w:rsidR="006539FD" w:rsidRDefault="006539FD"/>
    <w:p w:rsidR="001F0A1B" w:rsidRDefault="001F0A1B">
      <w:r>
        <w:t>6</w:t>
      </w:r>
      <w:r w:rsidRPr="001F0A1B">
        <w:rPr>
          <w:vertAlign w:val="superscript"/>
        </w:rPr>
        <w:t>th</w:t>
      </w:r>
      <w:r>
        <w:t xml:space="preserve"> May 1530hrs</w:t>
      </w:r>
    </w:p>
    <w:p w:rsidR="001F0A1B" w:rsidRDefault="001F0A1B">
      <w:r>
        <w:t>3</w:t>
      </w:r>
      <w:r w:rsidRPr="001F0A1B">
        <w:rPr>
          <w:vertAlign w:val="superscript"/>
        </w:rPr>
        <w:t>rd</w:t>
      </w:r>
      <w:r>
        <w:t xml:space="preserve"> June 1530hrs</w:t>
      </w:r>
    </w:p>
    <w:p w:rsidR="001F0A1B" w:rsidRPr="00740835" w:rsidRDefault="001F0A1B">
      <w:r>
        <w:t>24</w:t>
      </w:r>
      <w:r w:rsidRPr="001F0A1B">
        <w:rPr>
          <w:vertAlign w:val="superscript"/>
        </w:rPr>
        <w:t>th</w:t>
      </w:r>
      <w:r>
        <w:t xml:space="preserve"> June 1530hrs – Summer Fayre Meeting Only</w:t>
      </w:r>
      <w:bookmarkStart w:id="0" w:name="_GoBack"/>
      <w:bookmarkEnd w:id="0"/>
    </w:p>
    <w:p w:rsidR="00740835" w:rsidRPr="00740835" w:rsidRDefault="00740835">
      <w:pPr>
        <w:rPr>
          <w:b/>
          <w:u w:val="single"/>
        </w:rPr>
      </w:pPr>
    </w:p>
    <w:sectPr w:rsidR="00740835" w:rsidRPr="00740835" w:rsidSect="005F586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84607FC"/>
    <w:lvl w:ilvl="0">
      <w:start w:val="1"/>
      <w:numFmt w:val="decimal"/>
      <w:lvlText w:val="%1."/>
      <w:lvlJc w:val="left"/>
      <w:pPr>
        <w:tabs>
          <w:tab w:val="num" w:pos="1800"/>
        </w:tabs>
        <w:ind w:left="1800" w:hanging="360"/>
      </w:pPr>
    </w:lvl>
  </w:abstractNum>
  <w:abstractNum w:abstractNumId="1">
    <w:nsid w:val="FFFFFF7D"/>
    <w:multiLevelType w:val="singleLevel"/>
    <w:tmpl w:val="1D489AE4"/>
    <w:lvl w:ilvl="0">
      <w:start w:val="1"/>
      <w:numFmt w:val="decimal"/>
      <w:lvlText w:val="%1."/>
      <w:lvlJc w:val="left"/>
      <w:pPr>
        <w:tabs>
          <w:tab w:val="num" w:pos="1440"/>
        </w:tabs>
        <w:ind w:left="1440" w:hanging="360"/>
      </w:pPr>
    </w:lvl>
  </w:abstractNum>
  <w:abstractNum w:abstractNumId="2">
    <w:nsid w:val="FFFFFF7E"/>
    <w:multiLevelType w:val="singleLevel"/>
    <w:tmpl w:val="FE60671C"/>
    <w:lvl w:ilvl="0">
      <w:start w:val="1"/>
      <w:numFmt w:val="decimal"/>
      <w:lvlText w:val="%1."/>
      <w:lvlJc w:val="left"/>
      <w:pPr>
        <w:tabs>
          <w:tab w:val="num" w:pos="1080"/>
        </w:tabs>
        <w:ind w:left="1080" w:hanging="360"/>
      </w:pPr>
    </w:lvl>
  </w:abstractNum>
  <w:abstractNum w:abstractNumId="3">
    <w:nsid w:val="FFFFFF7F"/>
    <w:multiLevelType w:val="singleLevel"/>
    <w:tmpl w:val="621AE558"/>
    <w:lvl w:ilvl="0">
      <w:start w:val="1"/>
      <w:numFmt w:val="decimal"/>
      <w:lvlText w:val="%1."/>
      <w:lvlJc w:val="left"/>
      <w:pPr>
        <w:tabs>
          <w:tab w:val="num" w:pos="720"/>
        </w:tabs>
        <w:ind w:left="720" w:hanging="360"/>
      </w:pPr>
    </w:lvl>
  </w:abstractNum>
  <w:abstractNum w:abstractNumId="4">
    <w:nsid w:val="FFFFFF80"/>
    <w:multiLevelType w:val="singleLevel"/>
    <w:tmpl w:val="2E48FE9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EFD0808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E5EF0F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984079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2F6D1D4"/>
    <w:lvl w:ilvl="0">
      <w:start w:val="1"/>
      <w:numFmt w:val="decimal"/>
      <w:lvlText w:val="%1."/>
      <w:lvlJc w:val="left"/>
      <w:pPr>
        <w:tabs>
          <w:tab w:val="num" w:pos="360"/>
        </w:tabs>
        <w:ind w:left="360" w:hanging="360"/>
      </w:pPr>
    </w:lvl>
  </w:abstractNum>
  <w:abstractNum w:abstractNumId="9">
    <w:nsid w:val="FFFFFF89"/>
    <w:multiLevelType w:val="singleLevel"/>
    <w:tmpl w:val="F7FC19BA"/>
    <w:lvl w:ilvl="0">
      <w:start w:val="1"/>
      <w:numFmt w:val="bullet"/>
      <w:lvlText w:val=""/>
      <w:lvlJc w:val="left"/>
      <w:pPr>
        <w:tabs>
          <w:tab w:val="num" w:pos="360"/>
        </w:tabs>
        <w:ind w:left="360" w:hanging="360"/>
      </w:pPr>
      <w:rPr>
        <w:rFonts w:ascii="Symbol" w:hAnsi="Symbol" w:hint="default"/>
      </w:rPr>
    </w:lvl>
  </w:abstractNum>
  <w:abstractNum w:abstractNumId="10">
    <w:nsid w:val="0B352325"/>
    <w:multiLevelType w:val="hybridMultilevel"/>
    <w:tmpl w:val="2C0E974E"/>
    <w:lvl w:ilvl="0" w:tplc="116A6778">
      <w:start w:val="1"/>
      <w:numFmt w:val="upperRoman"/>
      <w:pStyle w:val="Heading2"/>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2D35FD"/>
    <w:multiLevelType w:val="hybridMultilevel"/>
    <w:tmpl w:val="C9122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E7F1BC6"/>
    <w:multiLevelType w:val="hybridMultilevel"/>
    <w:tmpl w:val="9F9835CA"/>
    <w:lvl w:ilvl="0" w:tplc="DA2EBE5E">
      <w:start w:val="4"/>
      <w:numFmt w:val="upperRoman"/>
      <w:lvlText w:val="%1&gt;"/>
      <w:lvlJc w:val="left"/>
      <w:pPr>
        <w:ind w:left="1080" w:hanging="72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B746AF2"/>
    <w:multiLevelType w:val="hybridMultilevel"/>
    <w:tmpl w:val="67E8A30A"/>
    <w:lvl w:ilvl="0" w:tplc="3EB06F98">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6B4"/>
    <w:rsid w:val="000009A6"/>
    <w:rsid w:val="00040737"/>
    <w:rsid w:val="00094CB8"/>
    <w:rsid w:val="000B2D88"/>
    <w:rsid w:val="000C0930"/>
    <w:rsid w:val="000C1B51"/>
    <w:rsid w:val="000E2EA6"/>
    <w:rsid w:val="000E77FA"/>
    <w:rsid w:val="000F227F"/>
    <w:rsid w:val="000F7A35"/>
    <w:rsid w:val="001332A4"/>
    <w:rsid w:val="00142C63"/>
    <w:rsid w:val="001A0062"/>
    <w:rsid w:val="001A1BA8"/>
    <w:rsid w:val="001F0A1B"/>
    <w:rsid w:val="00216544"/>
    <w:rsid w:val="00250213"/>
    <w:rsid w:val="00267C92"/>
    <w:rsid w:val="0027627B"/>
    <w:rsid w:val="002A6BA3"/>
    <w:rsid w:val="00307EA3"/>
    <w:rsid w:val="0034649F"/>
    <w:rsid w:val="00373EDB"/>
    <w:rsid w:val="003758C8"/>
    <w:rsid w:val="003D1C2C"/>
    <w:rsid w:val="004036B4"/>
    <w:rsid w:val="00411C4E"/>
    <w:rsid w:val="00445E58"/>
    <w:rsid w:val="00451D7F"/>
    <w:rsid w:val="004650BF"/>
    <w:rsid w:val="0048464D"/>
    <w:rsid w:val="0052030F"/>
    <w:rsid w:val="00547660"/>
    <w:rsid w:val="00596D4F"/>
    <w:rsid w:val="005F5869"/>
    <w:rsid w:val="00635E1C"/>
    <w:rsid w:val="006539FD"/>
    <w:rsid w:val="006C71CB"/>
    <w:rsid w:val="00732C75"/>
    <w:rsid w:val="00740835"/>
    <w:rsid w:val="00754857"/>
    <w:rsid w:val="007D2522"/>
    <w:rsid w:val="00810747"/>
    <w:rsid w:val="00840875"/>
    <w:rsid w:val="008723BB"/>
    <w:rsid w:val="008A0B0A"/>
    <w:rsid w:val="008C0E5B"/>
    <w:rsid w:val="008C5307"/>
    <w:rsid w:val="00900C27"/>
    <w:rsid w:val="00907F46"/>
    <w:rsid w:val="0093332F"/>
    <w:rsid w:val="00951DF6"/>
    <w:rsid w:val="009567D1"/>
    <w:rsid w:val="009F323F"/>
    <w:rsid w:val="00A07F39"/>
    <w:rsid w:val="00A22DE8"/>
    <w:rsid w:val="00A5301F"/>
    <w:rsid w:val="00AA22F9"/>
    <w:rsid w:val="00AB5325"/>
    <w:rsid w:val="00AB6AB1"/>
    <w:rsid w:val="00AD42CD"/>
    <w:rsid w:val="00B45F76"/>
    <w:rsid w:val="00B51368"/>
    <w:rsid w:val="00B7262F"/>
    <w:rsid w:val="00B85E0F"/>
    <w:rsid w:val="00BE4B6F"/>
    <w:rsid w:val="00C677C3"/>
    <w:rsid w:val="00C76C60"/>
    <w:rsid w:val="00C82F99"/>
    <w:rsid w:val="00C927F8"/>
    <w:rsid w:val="00C95A62"/>
    <w:rsid w:val="00CC0C1E"/>
    <w:rsid w:val="00CF088D"/>
    <w:rsid w:val="00CF4D62"/>
    <w:rsid w:val="00D05A0C"/>
    <w:rsid w:val="00D32E95"/>
    <w:rsid w:val="00D40D51"/>
    <w:rsid w:val="00D8686C"/>
    <w:rsid w:val="00DC7ADF"/>
    <w:rsid w:val="00DD6F58"/>
    <w:rsid w:val="00DE725F"/>
    <w:rsid w:val="00E4723B"/>
    <w:rsid w:val="00EA0F8D"/>
    <w:rsid w:val="00EB386C"/>
    <w:rsid w:val="00ED6A30"/>
    <w:rsid w:val="00F1116B"/>
    <w:rsid w:val="00F42279"/>
    <w:rsid w:val="00F833A1"/>
    <w:rsid w:val="00FA0A4D"/>
    <w:rsid w:val="00FF3516"/>
    <w:rsid w:val="00FF6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atentStyles>
  <w:style w:type="paragraph" w:default="1" w:styleId="Normal">
    <w:name w:val="Normal"/>
    <w:qFormat/>
    <w:rsid w:val="003758C8"/>
    <w:pPr>
      <w:spacing w:line="276" w:lineRule="auto"/>
    </w:pPr>
    <w:rPr>
      <w:rFonts w:asciiTheme="minorHAnsi" w:hAnsiTheme="minorHAnsi"/>
      <w:szCs w:val="24"/>
    </w:rPr>
  </w:style>
  <w:style w:type="paragraph" w:styleId="Heading1">
    <w:name w:val="heading 1"/>
    <w:basedOn w:val="Normal"/>
    <w:next w:val="Normal"/>
    <w:qFormat/>
    <w:rsid w:val="003758C8"/>
    <w:pPr>
      <w:outlineLvl w:val="0"/>
    </w:pPr>
    <w:rPr>
      <w:i/>
    </w:rPr>
  </w:style>
  <w:style w:type="paragraph" w:styleId="Heading2">
    <w:name w:val="heading 2"/>
    <w:basedOn w:val="Normal"/>
    <w:next w:val="Normal"/>
    <w:link w:val="Heading2Char"/>
    <w:unhideWhenUsed/>
    <w:qFormat/>
    <w:rsid w:val="003758C8"/>
    <w:pPr>
      <w:numPr>
        <w:numId w:val="2"/>
      </w:numPr>
      <w:spacing w:before="240" w:after="1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3758C8"/>
    <w:pPr>
      <w:spacing w:line="240" w:lineRule="auto"/>
    </w:pPr>
    <w:rPr>
      <w:rFonts w:ascii="Tahoma" w:hAnsi="Tahoma" w:cs="Tahoma"/>
      <w:sz w:val="16"/>
      <w:szCs w:val="16"/>
    </w:rPr>
  </w:style>
  <w:style w:type="paragraph" w:styleId="Title">
    <w:name w:val="Title"/>
    <w:basedOn w:val="Normal"/>
    <w:next w:val="Normal"/>
    <w:link w:val="TitleChar"/>
    <w:unhideWhenUsed/>
    <w:qFormat/>
    <w:rsid w:val="003758C8"/>
    <w:pPr>
      <w:spacing w:after="200"/>
    </w:pPr>
    <w:rPr>
      <w:sz w:val="22"/>
    </w:rPr>
  </w:style>
  <w:style w:type="paragraph" w:customStyle="1" w:styleId="Name">
    <w:name w:val="Name"/>
    <w:basedOn w:val="Normal"/>
    <w:qFormat/>
    <w:rsid w:val="008723BB"/>
    <w:rPr>
      <w:b/>
      <w:bCs/>
      <w:sz w:val="22"/>
      <w:szCs w:val="20"/>
    </w:rPr>
  </w:style>
  <w:style w:type="character" w:styleId="PlaceholderText">
    <w:name w:val="Placeholder Text"/>
    <w:basedOn w:val="DefaultParagraphFont"/>
    <w:uiPriority w:val="99"/>
    <w:semiHidden/>
    <w:rsid w:val="008723BB"/>
    <w:rPr>
      <w:color w:val="808080"/>
    </w:rPr>
  </w:style>
  <w:style w:type="character" w:customStyle="1" w:styleId="BalloonTextChar">
    <w:name w:val="Balloon Text Char"/>
    <w:basedOn w:val="DefaultParagraphFont"/>
    <w:link w:val="BalloonText"/>
    <w:semiHidden/>
    <w:rsid w:val="003758C8"/>
    <w:rPr>
      <w:rFonts w:ascii="Tahoma" w:hAnsi="Tahoma" w:cs="Tahoma"/>
      <w:sz w:val="16"/>
      <w:szCs w:val="16"/>
    </w:rPr>
  </w:style>
  <w:style w:type="character" w:customStyle="1" w:styleId="Heading2Char">
    <w:name w:val="Heading 2 Char"/>
    <w:basedOn w:val="DefaultParagraphFont"/>
    <w:link w:val="Heading2"/>
    <w:rsid w:val="003758C8"/>
    <w:rPr>
      <w:rFonts w:asciiTheme="minorHAnsi" w:hAnsiTheme="minorHAnsi"/>
      <w:b/>
      <w:szCs w:val="24"/>
    </w:rPr>
  </w:style>
  <w:style w:type="table" w:styleId="TableGrid">
    <w:name w:val="Table Grid"/>
    <w:basedOn w:val="TableNormal"/>
    <w:rsid w:val="00872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rsid w:val="003758C8"/>
    <w:rPr>
      <w:rFonts w:asciiTheme="minorHAnsi" w:hAnsiTheme="minorHAnsi"/>
      <w:sz w:val="22"/>
      <w:szCs w:val="24"/>
    </w:rPr>
  </w:style>
  <w:style w:type="paragraph" w:styleId="ListParagraph">
    <w:name w:val="List Paragraph"/>
    <w:basedOn w:val="Normal"/>
    <w:uiPriority w:val="34"/>
    <w:unhideWhenUsed/>
    <w:qFormat/>
    <w:rsid w:val="00094C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atentStyles>
  <w:style w:type="paragraph" w:default="1" w:styleId="Normal">
    <w:name w:val="Normal"/>
    <w:qFormat/>
    <w:rsid w:val="003758C8"/>
    <w:pPr>
      <w:spacing w:line="276" w:lineRule="auto"/>
    </w:pPr>
    <w:rPr>
      <w:rFonts w:asciiTheme="minorHAnsi" w:hAnsiTheme="minorHAnsi"/>
      <w:szCs w:val="24"/>
    </w:rPr>
  </w:style>
  <w:style w:type="paragraph" w:styleId="Heading1">
    <w:name w:val="heading 1"/>
    <w:basedOn w:val="Normal"/>
    <w:next w:val="Normal"/>
    <w:qFormat/>
    <w:rsid w:val="003758C8"/>
    <w:pPr>
      <w:outlineLvl w:val="0"/>
    </w:pPr>
    <w:rPr>
      <w:i/>
    </w:rPr>
  </w:style>
  <w:style w:type="paragraph" w:styleId="Heading2">
    <w:name w:val="heading 2"/>
    <w:basedOn w:val="Normal"/>
    <w:next w:val="Normal"/>
    <w:link w:val="Heading2Char"/>
    <w:unhideWhenUsed/>
    <w:qFormat/>
    <w:rsid w:val="003758C8"/>
    <w:pPr>
      <w:numPr>
        <w:numId w:val="2"/>
      </w:numPr>
      <w:spacing w:before="240" w:after="1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3758C8"/>
    <w:pPr>
      <w:spacing w:line="240" w:lineRule="auto"/>
    </w:pPr>
    <w:rPr>
      <w:rFonts w:ascii="Tahoma" w:hAnsi="Tahoma" w:cs="Tahoma"/>
      <w:sz w:val="16"/>
      <w:szCs w:val="16"/>
    </w:rPr>
  </w:style>
  <w:style w:type="paragraph" w:styleId="Title">
    <w:name w:val="Title"/>
    <w:basedOn w:val="Normal"/>
    <w:next w:val="Normal"/>
    <w:link w:val="TitleChar"/>
    <w:unhideWhenUsed/>
    <w:qFormat/>
    <w:rsid w:val="003758C8"/>
    <w:pPr>
      <w:spacing w:after="200"/>
    </w:pPr>
    <w:rPr>
      <w:sz w:val="22"/>
    </w:rPr>
  </w:style>
  <w:style w:type="paragraph" w:customStyle="1" w:styleId="Name">
    <w:name w:val="Name"/>
    <w:basedOn w:val="Normal"/>
    <w:qFormat/>
    <w:rsid w:val="008723BB"/>
    <w:rPr>
      <w:b/>
      <w:bCs/>
      <w:sz w:val="22"/>
      <w:szCs w:val="20"/>
    </w:rPr>
  </w:style>
  <w:style w:type="character" w:styleId="PlaceholderText">
    <w:name w:val="Placeholder Text"/>
    <w:basedOn w:val="DefaultParagraphFont"/>
    <w:uiPriority w:val="99"/>
    <w:semiHidden/>
    <w:rsid w:val="008723BB"/>
    <w:rPr>
      <w:color w:val="808080"/>
    </w:rPr>
  </w:style>
  <w:style w:type="character" w:customStyle="1" w:styleId="BalloonTextChar">
    <w:name w:val="Balloon Text Char"/>
    <w:basedOn w:val="DefaultParagraphFont"/>
    <w:link w:val="BalloonText"/>
    <w:semiHidden/>
    <w:rsid w:val="003758C8"/>
    <w:rPr>
      <w:rFonts w:ascii="Tahoma" w:hAnsi="Tahoma" w:cs="Tahoma"/>
      <w:sz w:val="16"/>
      <w:szCs w:val="16"/>
    </w:rPr>
  </w:style>
  <w:style w:type="character" w:customStyle="1" w:styleId="Heading2Char">
    <w:name w:val="Heading 2 Char"/>
    <w:basedOn w:val="DefaultParagraphFont"/>
    <w:link w:val="Heading2"/>
    <w:rsid w:val="003758C8"/>
    <w:rPr>
      <w:rFonts w:asciiTheme="minorHAnsi" w:hAnsiTheme="minorHAnsi"/>
      <w:b/>
      <w:szCs w:val="24"/>
    </w:rPr>
  </w:style>
  <w:style w:type="table" w:styleId="TableGrid">
    <w:name w:val="Table Grid"/>
    <w:basedOn w:val="TableNormal"/>
    <w:rsid w:val="00872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rsid w:val="003758C8"/>
    <w:rPr>
      <w:rFonts w:asciiTheme="minorHAnsi" w:hAnsiTheme="minorHAnsi"/>
      <w:sz w:val="22"/>
      <w:szCs w:val="24"/>
    </w:rPr>
  </w:style>
  <w:style w:type="paragraph" w:styleId="ListParagraph">
    <w:name w:val="List Paragraph"/>
    <w:basedOn w:val="Normal"/>
    <w:uiPriority w:val="34"/>
    <w:unhideWhenUsed/>
    <w:qFormat/>
    <w:rsid w:val="00094C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thew%20John%20Tandy\AppData\Roaming\Microsoft\Templates\MS_InformalMeeting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E55FEB0F0DA4DF58375975E2BB73493"/>
        <w:category>
          <w:name w:val="General"/>
          <w:gallery w:val="placeholder"/>
        </w:category>
        <w:types>
          <w:type w:val="bbPlcHdr"/>
        </w:types>
        <w:behaviors>
          <w:behavior w:val="content"/>
        </w:behaviors>
        <w:guid w:val="{3F555800-79FE-47D3-B0CB-A4B5A992C3C5}"/>
      </w:docPartPr>
      <w:docPartBody>
        <w:p w:rsidR="00CB3625" w:rsidRDefault="00D74CF3">
          <w:pPr>
            <w:pStyle w:val="BE55FEB0F0DA4DF58375975E2BB73493"/>
          </w:pPr>
          <w:r>
            <w:rPr>
              <w:rStyle w:val="Italic"/>
            </w:rPr>
            <w:t>[Click to 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976"/>
    <w:rsid w:val="00092976"/>
    <w:rsid w:val="00281587"/>
    <w:rsid w:val="004A6F0E"/>
    <w:rsid w:val="0072578B"/>
    <w:rsid w:val="00864FC0"/>
    <w:rsid w:val="0095779E"/>
    <w:rsid w:val="00980F06"/>
    <w:rsid w:val="00A301B0"/>
    <w:rsid w:val="00AF2DEB"/>
    <w:rsid w:val="00B83E8B"/>
    <w:rsid w:val="00C51F19"/>
    <w:rsid w:val="00CB3625"/>
    <w:rsid w:val="00D74CF3"/>
    <w:rsid w:val="00E97532"/>
    <w:rsid w:val="00ED5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7AA0DA8B084915920BF0793E2A0F8D">
    <w:name w:val="D87AA0DA8B084915920BF0793E2A0F8D"/>
  </w:style>
  <w:style w:type="character" w:customStyle="1" w:styleId="Italic">
    <w:name w:val="Italic"/>
    <w:basedOn w:val="DefaultParagraphFont"/>
    <w:rPr>
      <w:i/>
      <w:iCs/>
    </w:rPr>
  </w:style>
  <w:style w:type="paragraph" w:customStyle="1" w:styleId="BE55FEB0F0DA4DF58375975E2BB73493">
    <w:name w:val="BE55FEB0F0DA4DF58375975E2BB73493"/>
  </w:style>
  <w:style w:type="paragraph" w:customStyle="1" w:styleId="923DF7402E5B42249663379CBF227D7F">
    <w:name w:val="923DF7402E5B42249663379CBF227D7F"/>
  </w:style>
  <w:style w:type="paragraph" w:customStyle="1" w:styleId="1F41CD7C3BF04C76B97320E7E239FF84">
    <w:name w:val="1F41CD7C3BF04C76B97320E7E239FF84"/>
  </w:style>
  <w:style w:type="paragraph" w:customStyle="1" w:styleId="EC9653134D184A078A717EC53F659A05">
    <w:name w:val="EC9653134D184A078A717EC53F659A05"/>
  </w:style>
  <w:style w:type="paragraph" w:customStyle="1" w:styleId="4C5EDE131F7448C88746010BED575B77">
    <w:name w:val="4C5EDE131F7448C88746010BED575B77"/>
  </w:style>
  <w:style w:type="paragraph" w:customStyle="1" w:styleId="8867774398E444119788AC86CD37519C">
    <w:name w:val="8867774398E444119788AC86CD37519C"/>
  </w:style>
  <w:style w:type="paragraph" w:customStyle="1" w:styleId="4FEB17307F4E4B91AB64EA3442D86669">
    <w:name w:val="4FEB17307F4E4B91AB64EA3442D86669"/>
  </w:style>
  <w:style w:type="paragraph" w:customStyle="1" w:styleId="4EBB20A1B8EF4DC6AC3F29F7B314557A">
    <w:name w:val="4EBB20A1B8EF4DC6AC3F29F7B314557A"/>
  </w:style>
  <w:style w:type="paragraph" w:customStyle="1" w:styleId="9056CB7401B04F319083C6167A29F705">
    <w:name w:val="9056CB7401B04F319083C6167A29F705"/>
  </w:style>
  <w:style w:type="paragraph" w:customStyle="1" w:styleId="289A9C493EE34B46B76C951A6ED164EA">
    <w:name w:val="289A9C493EE34B46B76C951A6ED164EA"/>
    <w:rsid w:val="00092976"/>
  </w:style>
  <w:style w:type="paragraph" w:customStyle="1" w:styleId="7C091A191A85443D8F244EFC01E2FF2B">
    <w:name w:val="7C091A191A85443D8F244EFC01E2FF2B"/>
    <w:rsid w:val="00092976"/>
  </w:style>
  <w:style w:type="paragraph" w:customStyle="1" w:styleId="CC1D55C8DF304EEFB99B5A313FDE4BAE">
    <w:name w:val="CC1D55C8DF304EEFB99B5A313FDE4BAE"/>
    <w:rsid w:val="0009297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7AA0DA8B084915920BF0793E2A0F8D">
    <w:name w:val="D87AA0DA8B084915920BF0793E2A0F8D"/>
  </w:style>
  <w:style w:type="character" w:customStyle="1" w:styleId="Italic">
    <w:name w:val="Italic"/>
    <w:basedOn w:val="DefaultParagraphFont"/>
    <w:rPr>
      <w:i/>
      <w:iCs/>
    </w:rPr>
  </w:style>
  <w:style w:type="paragraph" w:customStyle="1" w:styleId="BE55FEB0F0DA4DF58375975E2BB73493">
    <w:name w:val="BE55FEB0F0DA4DF58375975E2BB73493"/>
  </w:style>
  <w:style w:type="paragraph" w:customStyle="1" w:styleId="923DF7402E5B42249663379CBF227D7F">
    <w:name w:val="923DF7402E5B42249663379CBF227D7F"/>
  </w:style>
  <w:style w:type="paragraph" w:customStyle="1" w:styleId="1F41CD7C3BF04C76B97320E7E239FF84">
    <w:name w:val="1F41CD7C3BF04C76B97320E7E239FF84"/>
  </w:style>
  <w:style w:type="paragraph" w:customStyle="1" w:styleId="EC9653134D184A078A717EC53F659A05">
    <w:name w:val="EC9653134D184A078A717EC53F659A05"/>
  </w:style>
  <w:style w:type="paragraph" w:customStyle="1" w:styleId="4C5EDE131F7448C88746010BED575B77">
    <w:name w:val="4C5EDE131F7448C88746010BED575B77"/>
  </w:style>
  <w:style w:type="paragraph" w:customStyle="1" w:styleId="8867774398E444119788AC86CD37519C">
    <w:name w:val="8867774398E444119788AC86CD37519C"/>
  </w:style>
  <w:style w:type="paragraph" w:customStyle="1" w:styleId="4FEB17307F4E4B91AB64EA3442D86669">
    <w:name w:val="4FEB17307F4E4B91AB64EA3442D86669"/>
  </w:style>
  <w:style w:type="paragraph" w:customStyle="1" w:styleId="4EBB20A1B8EF4DC6AC3F29F7B314557A">
    <w:name w:val="4EBB20A1B8EF4DC6AC3F29F7B314557A"/>
  </w:style>
  <w:style w:type="paragraph" w:customStyle="1" w:styleId="9056CB7401B04F319083C6167A29F705">
    <w:name w:val="9056CB7401B04F319083C6167A29F705"/>
  </w:style>
  <w:style w:type="paragraph" w:customStyle="1" w:styleId="289A9C493EE34B46B76C951A6ED164EA">
    <w:name w:val="289A9C493EE34B46B76C951A6ED164EA"/>
    <w:rsid w:val="00092976"/>
  </w:style>
  <w:style w:type="paragraph" w:customStyle="1" w:styleId="7C091A191A85443D8F244EFC01E2FF2B">
    <w:name w:val="7C091A191A85443D8F244EFC01E2FF2B"/>
    <w:rsid w:val="00092976"/>
  </w:style>
  <w:style w:type="paragraph" w:customStyle="1" w:styleId="CC1D55C8DF304EEFB99B5A313FDE4BAE">
    <w:name w:val="CC1D55C8DF304EEFB99B5A313FDE4BAE"/>
    <w:rsid w:val="000929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03C07F3-FFF9-4AAA-A8C1-7A91F2BCF6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MS_InformalMeetingMinutes</Template>
  <TotalTime>476</TotalTime>
  <Pages>4</Pages>
  <Words>1061</Words>
  <Characters>6054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Minutes for organization meeting (short form)</vt:lpstr>
    </vt:vector>
  </TitlesOfParts>
  <Company/>
  <LinksUpToDate>false</LinksUpToDate>
  <CharactersWithSpaces>7101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for organization meeting (short form)</dc:title>
  <dc:creator>Matthew John Tandy</dc:creator>
  <cp:lastModifiedBy>Matthew John Tandy</cp:lastModifiedBy>
  <cp:revision>10</cp:revision>
  <cp:lastPrinted>2011-12-22T15:28:00Z</cp:lastPrinted>
  <dcterms:created xsi:type="dcterms:W3CDTF">2015-04-27T22:23:00Z</dcterms:created>
  <dcterms:modified xsi:type="dcterms:W3CDTF">2015-05-04T18:12:00Z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TC010184141033</vt:lpwstr>
  </property>
</Properties>
</file>