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747" w:rsidRPr="00CC0C1E" w:rsidRDefault="004036B4" w:rsidP="008723BB">
      <w:pPr>
        <w:pStyle w:val="Name"/>
      </w:pPr>
      <w:r>
        <w:t xml:space="preserve">PTA Meeting </w:t>
      </w:r>
    </w:p>
    <w:p w:rsidR="00810747" w:rsidRPr="003758C8" w:rsidRDefault="00810747" w:rsidP="003758C8">
      <w:pPr>
        <w:pStyle w:val="Title"/>
      </w:pPr>
      <w:r w:rsidRPr="003758C8">
        <w:t>Meeting Minutes</w:t>
      </w:r>
    </w:p>
    <w:sdt>
      <w:sdtPr>
        <w:alias w:val="Date"/>
        <w:tag w:val="Date"/>
        <w:id w:val="83643536"/>
        <w:placeholder>
          <w:docPart w:val="BE55FEB0F0DA4DF58375975E2BB73493"/>
        </w:placeholder>
        <w:date w:fullDate="2015-06-03T00:00:00Z">
          <w:dateFormat w:val="MMMM d, yyyy"/>
          <w:lid w:val="en-US"/>
          <w:storeMappedDataAs w:val="dateTime"/>
          <w:calendar w:val="gregorian"/>
        </w:date>
      </w:sdtPr>
      <w:sdtEndPr/>
      <w:sdtContent>
        <w:p w:rsidR="00810747" w:rsidRPr="003758C8" w:rsidRDefault="001602FA" w:rsidP="003758C8">
          <w:pPr>
            <w:pStyle w:val="Heading1"/>
          </w:pPr>
          <w:r>
            <w:t>June 3, 2015</w:t>
          </w:r>
        </w:p>
      </w:sdtContent>
    </w:sdt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80"/>
        <w:gridCol w:w="3056"/>
        <w:gridCol w:w="4104"/>
      </w:tblGrid>
      <w:tr w:rsidR="004036B4" w:rsidTr="004036B4">
        <w:tc>
          <w:tcPr>
            <w:tcW w:w="1480" w:type="dxa"/>
          </w:tcPr>
          <w:p w:rsidR="004036B4" w:rsidRPr="004036B4" w:rsidRDefault="004036B4" w:rsidP="003758C8">
            <w:pPr>
              <w:pStyle w:val="Heading1"/>
              <w:rPr>
                <w:b/>
                <w:u w:val="single"/>
              </w:rPr>
            </w:pPr>
            <w:r w:rsidRPr="004036B4">
              <w:rPr>
                <w:b/>
                <w:u w:val="single"/>
              </w:rPr>
              <w:t>Present:</w:t>
            </w:r>
          </w:p>
          <w:p w:rsidR="004036B4" w:rsidRPr="004036B4" w:rsidRDefault="004036B4" w:rsidP="004036B4"/>
        </w:tc>
        <w:tc>
          <w:tcPr>
            <w:tcW w:w="3056" w:type="dxa"/>
          </w:tcPr>
          <w:p w:rsidR="001602FA" w:rsidRDefault="001602FA" w:rsidP="004036B4">
            <w:r>
              <w:t>Andy Lyes - Chair</w:t>
            </w:r>
          </w:p>
          <w:p w:rsidR="004036B4" w:rsidRDefault="00373EDB" w:rsidP="004036B4">
            <w:r w:rsidRPr="00373EDB">
              <w:t xml:space="preserve">Annie </w:t>
            </w:r>
            <w:proofErr w:type="spellStart"/>
            <w:r w:rsidRPr="00373EDB">
              <w:t>Arscott</w:t>
            </w:r>
            <w:proofErr w:type="spellEnd"/>
            <w:r>
              <w:t xml:space="preserve"> – </w:t>
            </w:r>
            <w:proofErr w:type="spellStart"/>
            <w:r>
              <w:t>Dep</w:t>
            </w:r>
            <w:proofErr w:type="spellEnd"/>
            <w:r>
              <w:t xml:space="preserve"> Chair</w:t>
            </w:r>
          </w:p>
          <w:p w:rsidR="004036B4" w:rsidRDefault="004036B4" w:rsidP="004036B4">
            <w:r>
              <w:t>Lizzie Tandy</w:t>
            </w:r>
            <w:r w:rsidR="00373EDB">
              <w:t xml:space="preserve"> </w:t>
            </w:r>
            <w:r w:rsidR="006C71CB">
              <w:t>–</w:t>
            </w:r>
            <w:r w:rsidR="00373EDB">
              <w:t xml:space="preserve"> Sec</w:t>
            </w:r>
          </w:p>
          <w:p w:rsidR="00900C27" w:rsidRDefault="00900C27" w:rsidP="004036B4">
            <w:r>
              <w:t xml:space="preserve">Chris Southall – Treasurer </w:t>
            </w:r>
          </w:p>
          <w:p w:rsidR="00AB6AB1" w:rsidRDefault="00373EDB" w:rsidP="004036B4">
            <w:r w:rsidRPr="00373EDB">
              <w:t>Tim Thorpe</w:t>
            </w:r>
          </w:p>
          <w:p w:rsidR="00E4723B" w:rsidRDefault="00E4723B" w:rsidP="004036B4">
            <w:r>
              <w:t>Donna McGrath</w:t>
            </w:r>
          </w:p>
          <w:p w:rsidR="00900C27" w:rsidRDefault="00900C27" w:rsidP="004036B4">
            <w:r>
              <w:t xml:space="preserve">Leanne </w:t>
            </w:r>
            <w:proofErr w:type="spellStart"/>
            <w:r>
              <w:t>Minns</w:t>
            </w:r>
            <w:proofErr w:type="spellEnd"/>
          </w:p>
          <w:p w:rsidR="00900C27" w:rsidRDefault="00900C27" w:rsidP="004036B4">
            <w:r>
              <w:t>Nicola Hetherington</w:t>
            </w:r>
          </w:p>
          <w:p w:rsidR="00900C27" w:rsidRDefault="00900C27" w:rsidP="004036B4">
            <w:r>
              <w:t xml:space="preserve">Beverley </w:t>
            </w:r>
            <w:proofErr w:type="spellStart"/>
            <w:r>
              <w:t>Kellett</w:t>
            </w:r>
            <w:proofErr w:type="spellEnd"/>
          </w:p>
          <w:p w:rsidR="001602FA" w:rsidRDefault="001602FA" w:rsidP="004036B4">
            <w:r>
              <w:t>Annette Irwin</w:t>
            </w:r>
          </w:p>
          <w:p w:rsidR="00900C27" w:rsidRDefault="00900C27" w:rsidP="004036B4"/>
          <w:p w:rsidR="004036B4" w:rsidRPr="008723BB" w:rsidRDefault="00FF6AD8" w:rsidP="004036B4">
            <w:r>
              <w:t xml:space="preserve">               </w:t>
            </w:r>
          </w:p>
        </w:tc>
        <w:tc>
          <w:tcPr>
            <w:tcW w:w="4104" w:type="dxa"/>
          </w:tcPr>
          <w:p w:rsidR="00373EDB" w:rsidRDefault="004036B4" w:rsidP="004036B4">
            <w:pPr>
              <w:rPr>
                <w:b/>
                <w:i/>
                <w:u w:val="single"/>
              </w:rPr>
            </w:pPr>
            <w:r w:rsidRPr="004036B4">
              <w:rPr>
                <w:b/>
                <w:i/>
                <w:u w:val="single"/>
              </w:rPr>
              <w:t>Apologies</w:t>
            </w:r>
          </w:p>
          <w:p w:rsidR="00F11707" w:rsidRPr="00F11707" w:rsidRDefault="00F11707" w:rsidP="004036B4">
            <w:r w:rsidRPr="00F11707">
              <w:t xml:space="preserve">Steph </w:t>
            </w:r>
            <w:proofErr w:type="spellStart"/>
            <w:r w:rsidRPr="00F11707">
              <w:t>Fawdry</w:t>
            </w:r>
            <w:proofErr w:type="spellEnd"/>
          </w:p>
          <w:p w:rsidR="00900C27" w:rsidRDefault="00900C27" w:rsidP="00E4723B"/>
        </w:tc>
      </w:tr>
      <w:tr w:rsidR="004036B4" w:rsidTr="004036B4">
        <w:tc>
          <w:tcPr>
            <w:tcW w:w="1480" w:type="dxa"/>
          </w:tcPr>
          <w:p w:rsidR="004036B4" w:rsidRPr="00754857" w:rsidRDefault="00F11707" w:rsidP="003758C8">
            <w:pPr>
              <w:pStyle w:val="Heading1"/>
              <w:rPr>
                <w:b/>
              </w:rPr>
            </w:pPr>
            <w:r>
              <w:rPr>
                <w:b/>
              </w:rPr>
              <w:t>Next M</w:t>
            </w:r>
            <w:r w:rsidR="004036B4" w:rsidRPr="00754857">
              <w:rPr>
                <w:b/>
              </w:rPr>
              <w:t>eeting:</w:t>
            </w:r>
          </w:p>
        </w:tc>
        <w:tc>
          <w:tcPr>
            <w:tcW w:w="3056" w:type="dxa"/>
          </w:tcPr>
          <w:p w:rsidR="004036B4" w:rsidRPr="00FF6AD8" w:rsidRDefault="001602FA" w:rsidP="004036B4">
            <w:pPr>
              <w:rPr>
                <w:b/>
              </w:rPr>
            </w:pPr>
            <w:r>
              <w:rPr>
                <w:b/>
              </w:rPr>
              <w:t>Wednesday 24</w:t>
            </w:r>
            <w:r w:rsidRPr="001602FA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June 1530hrs</w:t>
            </w:r>
          </w:p>
        </w:tc>
        <w:tc>
          <w:tcPr>
            <w:tcW w:w="4104" w:type="dxa"/>
          </w:tcPr>
          <w:p w:rsidR="004036B4" w:rsidRDefault="004036B4" w:rsidP="008723BB"/>
        </w:tc>
      </w:tr>
      <w:tr w:rsidR="004036B4" w:rsidTr="004036B4">
        <w:tc>
          <w:tcPr>
            <w:tcW w:w="1480" w:type="dxa"/>
            <w:tcBorders>
              <w:bottom w:val="single" w:sz="4" w:space="0" w:color="auto"/>
            </w:tcBorders>
          </w:tcPr>
          <w:p w:rsidR="004036B4" w:rsidRPr="00CC0C1E" w:rsidRDefault="004036B4" w:rsidP="00CC0C1E">
            <w:pPr>
              <w:tabs>
                <w:tab w:val="left" w:pos="1620"/>
              </w:tabs>
            </w:pPr>
          </w:p>
        </w:tc>
        <w:tc>
          <w:tcPr>
            <w:tcW w:w="3056" w:type="dxa"/>
            <w:tcBorders>
              <w:bottom w:val="single" w:sz="4" w:space="0" w:color="auto"/>
            </w:tcBorders>
          </w:tcPr>
          <w:p w:rsidR="004036B4" w:rsidRDefault="004036B4" w:rsidP="008723BB"/>
        </w:tc>
        <w:tc>
          <w:tcPr>
            <w:tcW w:w="4104" w:type="dxa"/>
            <w:tcBorders>
              <w:bottom w:val="single" w:sz="4" w:space="0" w:color="auto"/>
            </w:tcBorders>
          </w:tcPr>
          <w:p w:rsidR="004036B4" w:rsidRDefault="004036B4" w:rsidP="008723BB"/>
        </w:tc>
      </w:tr>
    </w:tbl>
    <w:p w:rsidR="0027627B" w:rsidRDefault="0027627B" w:rsidP="00740835">
      <w:pPr>
        <w:pStyle w:val="Heading2"/>
        <w:numPr>
          <w:ilvl w:val="0"/>
          <w:numId w:val="0"/>
        </w:numPr>
        <w:rPr>
          <w:u w:val="single"/>
        </w:rPr>
      </w:pPr>
      <w:r>
        <w:rPr>
          <w:u w:val="single"/>
        </w:rPr>
        <w:t>Chairman’s Welcome</w:t>
      </w:r>
    </w:p>
    <w:p w:rsidR="0027627B" w:rsidRPr="0027627B" w:rsidRDefault="001602FA" w:rsidP="0027627B">
      <w:r>
        <w:rPr>
          <w:b/>
        </w:rPr>
        <w:t>Andy Lyes</w:t>
      </w:r>
      <w:r w:rsidR="0027627B">
        <w:t xml:space="preserve"> thanked ev</w:t>
      </w:r>
      <w:r w:rsidR="000C1B51">
        <w:t>eryone for attending</w:t>
      </w:r>
      <w:r w:rsidR="00F11707">
        <w:t xml:space="preserve">. </w:t>
      </w:r>
      <w:proofErr w:type="gramStart"/>
      <w:r w:rsidR="00F11707">
        <w:t>Apologies given.</w:t>
      </w:r>
      <w:proofErr w:type="gramEnd"/>
    </w:p>
    <w:p w:rsidR="00810747" w:rsidRPr="00DD6F58" w:rsidRDefault="00FF6AD8" w:rsidP="00740835">
      <w:pPr>
        <w:pStyle w:val="Heading2"/>
        <w:numPr>
          <w:ilvl w:val="0"/>
          <w:numId w:val="0"/>
        </w:numPr>
        <w:rPr>
          <w:u w:val="single"/>
        </w:rPr>
      </w:pPr>
      <w:r>
        <w:rPr>
          <w:u w:val="single"/>
        </w:rPr>
        <w:t>Treasurers Report</w:t>
      </w:r>
    </w:p>
    <w:p w:rsidR="00267C92" w:rsidRDefault="00900C27" w:rsidP="00E4723B">
      <w:r>
        <w:t xml:space="preserve">The </w:t>
      </w:r>
      <w:r w:rsidR="000C1B51">
        <w:t xml:space="preserve">accounts </w:t>
      </w:r>
      <w:r w:rsidR="00E4723B">
        <w:t xml:space="preserve">are </w:t>
      </w:r>
      <w:r w:rsidR="001602FA">
        <w:t>still healthy, as in previous minutes.</w:t>
      </w:r>
    </w:p>
    <w:p w:rsidR="001602FA" w:rsidRDefault="001602FA" w:rsidP="00E4723B"/>
    <w:p w:rsidR="00411C4E" w:rsidRDefault="00740835">
      <w:pPr>
        <w:rPr>
          <w:b/>
          <w:u w:val="single"/>
        </w:rPr>
      </w:pPr>
      <w:r>
        <w:rPr>
          <w:b/>
          <w:u w:val="single"/>
        </w:rPr>
        <w:t>Events</w:t>
      </w:r>
    </w:p>
    <w:p w:rsidR="001602FA" w:rsidRDefault="001602FA">
      <w:pPr>
        <w:rPr>
          <w:b/>
          <w:u w:val="single"/>
        </w:rPr>
      </w:pPr>
    </w:p>
    <w:p w:rsidR="001602FA" w:rsidRDefault="001602FA">
      <w:pPr>
        <w:rPr>
          <w:b/>
          <w:u w:val="single"/>
        </w:rPr>
      </w:pPr>
      <w:r>
        <w:rPr>
          <w:b/>
          <w:u w:val="single"/>
        </w:rPr>
        <w:t>Summer Fayre 27</w:t>
      </w:r>
      <w:r w:rsidRPr="001602FA">
        <w:rPr>
          <w:b/>
          <w:u w:val="single"/>
          <w:vertAlign w:val="superscript"/>
        </w:rPr>
        <w:t>th</w:t>
      </w:r>
      <w:r>
        <w:rPr>
          <w:b/>
          <w:u w:val="single"/>
        </w:rPr>
        <w:t xml:space="preserve"> June 1400-1600hrs</w:t>
      </w:r>
    </w:p>
    <w:p w:rsidR="001602FA" w:rsidRDefault="001602FA">
      <w:pPr>
        <w:rPr>
          <w:b/>
          <w:u w:val="single"/>
        </w:rPr>
      </w:pPr>
    </w:p>
    <w:p w:rsidR="001602FA" w:rsidRDefault="001602FA">
      <w:r w:rsidRPr="001602FA">
        <w:rPr>
          <w:b/>
        </w:rPr>
        <w:t xml:space="preserve">Chris Southall </w:t>
      </w:r>
      <w:r>
        <w:t xml:space="preserve">explained that he was unable to run the BBQ this year due to family commitments, he will chat to the Junior Ranks Mess to see if anyone can assist us. </w:t>
      </w:r>
    </w:p>
    <w:p w:rsidR="001602FA" w:rsidRDefault="001602FA"/>
    <w:p w:rsidR="001602FA" w:rsidRDefault="001602FA">
      <w:r w:rsidRPr="001602FA">
        <w:rPr>
          <w:b/>
        </w:rPr>
        <w:t xml:space="preserve">Annie </w:t>
      </w:r>
      <w:proofErr w:type="spellStart"/>
      <w:r w:rsidRPr="001602FA">
        <w:rPr>
          <w:b/>
        </w:rPr>
        <w:t>Arscott</w:t>
      </w:r>
      <w:proofErr w:type="spellEnd"/>
      <w:r w:rsidRPr="001602FA">
        <w:rPr>
          <w:b/>
        </w:rPr>
        <w:t xml:space="preserve"> </w:t>
      </w:r>
      <w:r>
        <w:t xml:space="preserve">informed us that Raffle Tickets had been printed and were ready to be enveloped up and sent out to parents via the children in a few </w:t>
      </w:r>
      <w:proofErr w:type="spellStart"/>
      <w:r>
        <w:t>weeks time</w:t>
      </w:r>
      <w:proofErr w:type="spellEnd"/>
      <w:r>
        <w:t>.</w:t>
      </w:r>
    </w:p>
    <w:p w:rsidR="001602FA" w:rsidRDefault="001602FA">
      <w:r>
        <w:t>Donations for the raffle are coming in thick and fast. The top three prizes will be cash once more.</w:t>
      </w:r>
    </w:p>
    <w:p w:rsidR="00CB286C" w:rsidRDefault="00CB286C"/>
    <w:p w:rsidR="00CB286C" w:rsidRDefault="00CB286C">
      <w:r>
        <w:t xml:space="preserve">Benson </w:t>
      </w:r>
      <w:proofErr w:type="spellStart"/>
      <w:r>
        <w:t>MWC</w:t>
      </w:r>
      <w:proofErr w:type="spellEnd"/>
      <w:r>
        <w:t xml:space="preserve"> are busy so can’t attend and no brass band either, consider background music.</w:t>
      </w:r>
    </w:p>
    <w:p w:rsidR="00CB286C" w:rsidRDefault="00CB286C"/>
    <w:p w:rsidR="00CB286C" w:rsidRDefault="00CB286C">
      <w:r w:rsidRPr="00CB286C">
        <w:rPr>
          <w:b/>
        </w:rPr>
        <w:t>Andy Lyes</w:t>
      </w:r>
      <w:r>
        <w:rPr>
          <w:b/>
        </w:rPr>
        <w:t xml:space="preserve"> </w:t>
      </w:r>
      <w:r>
        <w:t>explained that because there will be a Puma for Camo Day (previous day) there will not be one at the fayre. He will investigate the possibility of a Merlin and the Fire Section.</w:t>
      </w:r>
    </w:p>
    <w:p w:rsidR="00CB286C" w:rsidRDefault="00CB286C"/>
    <w:p w:rsidR="00CB286C" w:rsidRDefault="00CB286C">
      <w:r w:rsidRPr="00CB286C">
        <w:rPr>
          <w:b/>
        </w:rPr>
        <w:t>Donna McGrath</w:t>
      </w:r>
      <w:r>
        <w:rPr>
          <w:b/>
        </w:rPr>
        <w:t xml:space="preserve"> </w:t>
      </w:r>
      <w:r>
        <w:t>will speak to the Police Section to see if they are available.</w:t>
      </w:r>
    </w:p>
    <w:p w:rsidR="00CB286C" w:rsidRDefault="00CB286C"/>
    <w:p w:rsidR="00CB286C" w:rsidRDefault="00CB286C">
      <w:r>
        <w:t xml:space="preserve">At time of writing no First Responders, but </w:t>
      </w:r>
      <w:r w:rsidRPr="00CB286C">
        <w:rPr>
          <w:b/>
        </w:rPr>
        <w:t>Andy Lyes</w:t>
      </w:r>
      <w:r>
        <w:t xml:space="preserve"> to investigate further. He also mentioned that the Ben Fund would not be available this year.</w:t>
      </w:r>
    </w:p>
    <w:p w:rsidR="00CB286C" w:rsidRDefault="00CB286C"/>
    <w:p w:rsidR="00F11707" w:rsidRDefault="00F11707">
      <w:r>
        <w:t xml:space="preserve">All classes have been </w:t>
      </w:r>
      <w:r w:rsidR="002D7D45">
        <w:t>given</w:t>
      </w:r>
      <w:r>
        <w:t xml:space="preserve"> £20 for their stalls.</w:t>
      </w:r>
      <w:bookmarkStart w:id="0" w:name="_GoBack"/>
      <w:bookmarkEnd w:id="0"/>
    </w:p>
    <w:p w:rsidR="00CB286C" w:rsidRDefault="00CB286C"/>
    <w:p w:rsidR="00CB286C" w:rsidRDefault="00CB286C">
      <w:r>
        <w:lastRenderedPageBreak/>
        <w:t>We will have</w:t>
      </w:r>
      <w:r w:rsidR="00F11707">
        <w:t>,</w:t>
      </w:r>
      <w:r>
        <w:t xml:space="preserve"> at the time of writing:</w:t>
      </w:r>
    </w:p>
    <w:p w:rsidR="00CB286C" w:rsidRDefault="00CB286C">
      <w:r>
        <w:t>BBQ/Hot food</w:t>
      </w:r>
    </w:p>
    <w:p w:rsidR="00CB286C" w:rsidRDefault="00CB286C">
      <w:r>
        <w:t>Book Fayre</w:t>
      </w:r>
    </w:p>
    <w:p w:rsidR="00CB286C" w:rsidRDefault="00CB286C">
      <w:r>
        <w:t>Bouncy Castle</w:t>
      </w:r>
    </w:p>
    <w:p w:rsidR="00CB286C" w:rsidRDefault="00CB286C">
      <w:r>
        <w:t>Water and Wine Stall</w:t>
      </w:r>
    </w:p>
    <w:p w:rsidR="00CB286C" w:rsidRDefault="00CB286C">
      <w:r>
        <w:t>Tombola</w:t>
      </w:r>
    </w:p>
    <w:p w:rsidR="00CB286C" w:rsidRDefault="00CB286C">
      <w:proofErr w:type="spellStart"/>
      <w:r>
        <w:t>Pimms</w:t>
      </w:r>
      <w:proofErr w:type="spellEnd"/>
      <w:r>
        <w:t xml:space="preserve"> Tent</w:t>
      </w:r>
    </w:p>
    <w:p w:rsidR="00CB286C" w:rsidRDefault="00CB286C">
      <w:r>
        <w:t>Cake Stall</w:t>
      </w:r>
    </w:p>
    <w:p w:rsidR="00CB286C" w:rsidRDefault="00CB286C">
      <w:r>
        <w:t xml:space="preserve">Welly </w:t>
      </w:r>
      <w:proofErr w:type="spellStart"/>
      <w:r>
        <w:t>wanging</w:t>
      </w:r>
      <w:proofErr w:type="spellEnd"/>
    </w:p>
    <w:p w:rsidR="00CB286C" w:rsidRDefault="00CB286C">
      <w:r>
        <w:t>Coconut Shy</w:t>
      </w:r>
    </w:p>
    <w:p w:rsidR="00CB286C" w:rsidRDefault="00CB286C">
      <w:r>
        <w:t xml:space="preserve">Class Stalls </w:t>
      </w:r>
    </w:p>
    <w:p w:rsidR="00CB286C" w:rsidRDefault="00CB286C">
      <w:r>
        <w:t>Football Goal Game</w:t>
      </w:r>
    </w:p>
    <w:p w:rsidR="00CB286C" w:rsidRDefault="00CB286C"/>
    <w:p w:rsidR="00CB286C" w:rsidRDefault="00CB286C">
      <w:r>
        <w:t>All cake donations to be brought into school on Friday 26</w:t>
      </w:r>
      <w:r w:rsidRPr="00CB286C">
        <w:rPr>
          <w:vertAlign w:val="superscript"/>
        </w:rPr>
        <w:t>th</w:t>
      </w:r>
      <w:r>
        <w:t xml:space="preserve"> June. </w:t>
      </w:r>
    </w:p>
    <w:p w:rsidR="00CB286C" w:rsidRDefault="00CB286C"/>
    <w:p w:rsidR="00CB286C" w:rsidRDefault="00CB286C">
      <w:r w:rsidRPr="00CB286C">
        <w:rPr>
          <w:b/>
        </w:rPr>
        <w:t>Lizzie Tandy</w:t>
      </w:r>
      <w:r w:rsidR="002D7D45">
        <w:rPr>
          <w:b/>
        </w:rPr>
        <w:t xml:space="preserve"> </w:t>
      </w:r>
      <w:r w:rsidR="002D7D45">
        <w:t xml:space="preserve">will </w:t>
      </w:r>
      <w:r>
        <w:t xml:space="preserve">put a plea out on Facebook for help, </w:t>
      </w:r>
      <w:r w:rsidR="00F11707">
        <w:t xml:space="preserve">and </w:t>
      </w:r>
      <w:r>
        <w:t>donations of cakes and wine.</w:t>
      </w:r>
    </w:p>
    <w:p w:rsidR="00F11707" w:rsidRDefault="00F11707"/>
    <w:p w:rsidR="00F11707" w:rsidRPr="00CB286C" w:rsidRDefault="00F11707">
      <w:r w:rsidRPr="00F11707">
        <w:rPr>
          <w:b/>
        </w:rPr>
        <w:t xml:space="preserve">Leanne </w:t>
      </w:r>
      <w:proofErr w:type="spellStart"/>
      <w:r w:rsidRPr="00F11707">
        <w:rPr>
          <w:b/>
        </w:rPr>
        <w:t>Minns</w:t>
      </w:r>
      <w:proofErr w:type="spellEnd"/>
      <w:r>
        <w:t xml:space="preserve"> and </w:t>
      </w:r>
      <w:r w:rsidRPr="00F11707">
        <w:rPr>
          <w:b/>
        </w:rPr>
        <w:t>Nicola Hetherington</w:t>
      </w:r>
      <w:r>
        <w:t xml:space="preserve"> to obtain the Macro card; and do a run prior to the event to stock up on drinks and tuck shop items.</w:t>
      </w:r>
    </w:p>
    <w:p w:rsidR="00CB286C" w:rsidRDefault="00CB286C"/>
    <w:p w:rsidR="00F11707" w:rsidRDefault="00F11707"/>
    <w:p w:rsidR="001A1BA8" w:rsidRDefault="00596D4F">
      <w:pPr>
        <w:rPr>
          <w:b/>
          <w:u w:val="single"/>
        </w:rPr>
      </w:pPr>
      <w:r>
        <w:rPr>
          <w:b/>
          <w:u w:val="single"/>
        </w:rPr>
        <w:t>Any Other Business</w:t>
      </w:r>
    </w:p>
    <w:p w:rsidR="00F11707" w:rsidRDefault="00F11707">
      <w:pPr>
        <w:rPr>
          <w:b/>
          <w:u w:val="single"/>
        </w:rPr>
      </w:pPr>
    </w:p>
    <w:p w:rsidR="00F11707" w:rsidRDefault="00F11707">
      <w:r w:rsidRPr="00F11707">
        <w:rPr>
          <w:b/>
        </w:rPr>
        <w:t xml:space="preserve">Annette Irwin </w:t>
      </w:r>
      <w:r>
        <w:t xml:space="preserve">explained that plans for </w:t>
      </w:r>
      <w:proofErr w:type="spellStart"/>
      <w:r>
        <w:t>Yr</w:t>
      </w:r>
      <w:proofErr w:type="spellEnd"/>
      <w:r>
        <w:t xml:space="preserve"> 6 prom was going well. Year 6 would like to fundraise to try and make their £100 target with a “Name the Bear” and “Sweets in a Jar” before the event.</w:t>
      </w:r>
    </w:p>
    <w:p w:rsidR="00F11707" w:rsidRDefault="00F11707"/>
    <w:p w:rsidR="00F11707" w:rsidRDefault="00F11707">
      <w:r>
        <w:t>She also asked if the PTA had an agreed amount to offer for the Prom preparations. It was agreed that the PTA would give £200 to help.</w:t>
      </w:r>
    </w:p>
    <w:p w:rsidR="00F11707" w:rsidRDefault="00F11707"/>
    <w:p w:rsidR="002D7D45" w:rsidRDefault="00F11707">
      <w:r w:rsidRPr="00F11707">
        <w:rPr>
          <w:b/>
        </w:rPr>
        <w:t xml:space="preserve">Mrs </w:t>
      </w:r>
      <w:proofErr w:type="spellStart"/>
      <w:r w:rsidRPr="00F11707">
        <w:rPr>
          <w:b/>
        </w:rPr>
        <w:t>Fawdry</w:t>
      </w:r>
      <w:proofErr w:type="spellEnd"/>
      <w:r>
        <w:rPr>
          <w:b/>
        </w:rPr>
        <w:t xml:space="preserve"> </w:t>
      </w:r>
      <w:r>
        <w:t>has asked the PTA to assist with re-equipping the Library with a new computer system for signing the books out. The estimated cost was £1500</w:t>
      </w:r>
      <w:r w:rsidR="002D7D45">
        <w:t>.</w:t>
      </w:r>
    </w:p>
    <w:p w:rsidR="002D7D45" w:rsidRDefault="002D7D45"/>
    <w:p w:rsidR="002D7D45" w:rsidRDefault="002D7D45">
      <w:r w:rsidRPr="002D7D45">
        <w:rPr>
          <w:b/>
        </w:rPr>
        <w:t xml:space="preserve">Donna McGrath </w:t>
      </w:r>
      <w:r>
        <w:t>has very kindly agreed to run Ice Cream Fridays. It worked very well last summer term. Deliveries can be made to school for ease. First one will be held 12</w:t>
      </w:r>
      <w:r w:rsidRPr="002D7D45">
        <w:rPr>
          <w:vertAlign w:val="superscript"/>
        </w:rPr>
        <w:t>th</w:t>
      </w:r>
      <w:r>
        <w:t xml:space="preserve"> June, and every Friday thereafter until the end of term.</w:t>
      </w:r>
    </w:p>
    <w:p w:rsidR="002D7D45" w:rsidRDefault="002D7D45"/>
    <w:p w:rsidR="002D7D45" w:rsidRDefault="002D7D45"/>
    <w:p w:rsidR="002D7D45" w:rsidRDefault="002D7D45"/>
    <w:p w:rsidR="002A6BA3" w:rsidRPr="002A6BA3" w:rsidRDefault="000009A6">
      <w:r>
        <w:rPr>
          <w:b/>
        </w:rPr>
        <w:t xml:space="preserve">Next Meeting </w:t>
      </w:r>
      <w:r w:rsidR="002D7D45">
        <w:rPr>
          <w:b/>
        </w:rPr>
        <w:t>Wednesday 24</w:t>
      </w:r>
      <w:r w:rsidR="002D7D45" w:rsidRPr="002D7D45">
        <w:rPr>
          <w:b/>
          <w:vertAlign w:val="superscript"/>
        </w:rPr>
        <w:t>th</w:t>
      </w:r>
      <w:r w:rsidR="002D7D45">
        <w:rPr>
          <w:b/>
        </w:rPr>
        <w:t xml:space="preserve"> June 1530hrs </w:t>
      </w:r>
    </w:p>
    <w:p w:rsidR="006539FD" w:rsidRDefault="006539FD"/>
    <w:p w:rsidR="006539FD" w:rsidRPr="00740835" w:rsidRDefault="006539FD"/>
    <w:p w:rsidR="00740835" w:rsidRPr="00740835" w:rsidRDefault="00740835">
      <w:pPr>
        <w:rPr>
          <w:b/>
          <w:u w:val="single"/>
        </w:rPr>
      </w:pPr>
    </w:p>
    <w:sectPr w:rsidR="00740835" w:rsidRPr="00740835" w:rsidSect="005F5869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A84607F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1D489AE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E60671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621AE5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2E48FE9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FD0808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E5EF0F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9840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2F6D1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F7FC19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B352325"/>
    <w:multiLevelType w:val="hybridMultilevel"/>
    <w:tmpl w:val="2C0E974E"/>
    <w:lvl w:ilvl="0" w:tplc="116A6778">
      <w:start w:val="1"/>
      <w:numFmt w:val="upperRoman"/>
      <w:pStyle w:val="Heading2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7F1BC6"/>
    <w:multiLevelType w:val="hybridMultilevel"/>
    <w:tmpl w:val="9F9835CA"/>
    <w:lvl w:ilvl="0" w:tplc="DA2EBE5E">
      <w:start w:val="4"/>
      <w:numFmt w:val="upperRoman"/>
      <w:lvlText w:val="%1&gt;"/>
      <w:lvlJc w:val="left"/>
      <w:pPr>
        <w:ind w:left="1080" w:hanging="720"/>
      </w:pPr>
      <w:rPr>
        <w:rFonts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746AF2"/>
    <w:multiLevelType w:val="hybridMultilevel"/>
    <w:tmpl w:val="67E8A30A"/>
    <w:lvl w:ilvl="0" w:tplc="3EB06F98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6B4"/>
    <w:rsid w:val="000009A6"/>
    <w:rsid w:val="000B2D88"/>
    <w:rsid w:val="000C0930"/>
    <w:rsid w:val="000C1B51"/>
    <w:rsid w:val="000E2EA6"/>
    <w:rsid w:val="000E77FA"/>
    <w:rsid w:val="000F227F"/>
    <w:rsid w:val="000F7A35"/>
    <w:rsid w:val="001332A4"/>
    <w:rsid w:val="00142C63"/>
    <w:rsid w:val="001602FA"/>
    <w:rsid w:val="001A0062"/>
    <w:rsid w:val="001A1BA8"/>
    <w:rsid w:val="00216544"/>
    <w:rsid w:val="00250213"/>
    <w:rsid w:val="00267C92"/>
    <w:rsid w:val="0027627B"/>
    <w:rsid w:val="002A6BA3"/>
    <w:rsid w:val="002D7D45"/>
    <w:rsid w:val="00307EA3"/>
    <w:rsid w:val="0034649F"/>
    <w:rsid w:val="00373EDB"/>
    <w:rsid w:val="003758C8"/>
    <w:rsid w:val="003D1C2C"/>
    <w:rsid w:val="004036B4"/>
    <w:rsid w:val="00411C4E"/>
    <w:rsid w:val="004650BF"/>
    <w:rsid w:val="0048464D"/>
    <w:rsid w:val="0052030F"/>
    <w:rsid w:val="00547660"/>
    <w:rsid w:val="00596D4F"/>
    <w:rsid w:val="005F5869"/>
    <w:rsid w:val="006539FD"/>
    <w:rsid w:val="006C71CB"/>
    <w:rsid w:val="00732C75"/>
    <w:rsid w:val="00740835"/>
    <w:rsid w:val="00754857"/>
    <w:rsid w:val="007D2522"/>
    <w:rsid w:val="00810747"/>
    <w:rsid w:val="00840875"/>
    <w:rsid w:val="008723BB"/>
    <w:rsid w:val="008A0B0A"/>
    <w:rsid w:val="008C0E5B"/>
    <w:rsid w:val="008C5307"/>
    <w:rsid w:val="00900C27"/>
    <w:rsid w:val="00907F46"/>
    <w:rsid w:val="0093332F"/>
    <w:rsid w:val="009567D1"/>
    <w:rsid w:val="009F323F"/>
    <w:rsid w:val="00A22DE8"/>
    <w:rsid w:val="00A5301F"/>
    <w:rsid w:val="00AB6AB1"/>
    <w:rsid w:val="00AD42CD"/>
    <w:rsid w:val="00B45F76"/>
    <w:rsid w:val="00B51368"/>
    <w:rsid w:val="00BE4B6F"/>
    <w:rsid w:val="00C76C60"/>
    <w:rsid w:val="00CB286C"/>
    <w:rsid w:val="00CC0C1E"/>
    <w:rsid w:val="00CF4D62"/>
    <w:rsid w:val="00D05A0C"/>
    <w:rsid w:val="00D32E95"/>
    <w:rsid w:val="00D40D51"/>
    <w:rsid w:val="00DC7ADF"/>
    <w:rsid w:val="00DD6F58"/>
    <w:rsid w:val="00DE725F"/>
    <w:rsid w:val="00E4723B"/>
    <w:rsid w:val="00EA0F8D"/>
    <w:rsid w:val="00EB386C"/>
    <w:rsid w:val="00ED6A30"/>
    <w:rsid w:val="00F1116B"/>
    <w:rsid w:val="00F11707"/>
    <w:rsid w:val="00F42279"/>
    <w:rsid w:val="00FA0A4D"/>
    <w:rsid w:val="00FF3516"/>
    <w:rsid w:val="00FF6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 w:qFormat="1"/>
    <w:lsdException w:name="Closing" w:semiHidden="1" w:unhideWhenUsed="1"/>
    <w:lsdException w:name="Signature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 w:qFormat="1"/>
    <w:lsdException w:name="Emphasis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Placeholder Text" w:semiHidden="1" w:uiPriority="99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58C8"/>
    <w:pPr>
      <w:spacing w:line="276" w:lineRule="auto"/>
    </w:pPr>
    <w:rPr>
      <w:rFonts w:asciiTheme="minorHAnsi" w:hAnsiTheme="minorHAnsi"/>
      <w:szCs w:val="24"/>
    </w:rPr>
  </w:style>
  <w:style w:type="paragraph" w:styleId="Heading1">
    <w:name w:val="heading 1"/>
    <w:basedOn w:val="Normal"/>
    <w:next w:val="Normal"/>
    <w:qFormat/>
    <w:rsid w:val="003758C8"/>
    <w:pPr>
      <w:outlineLvl w:val="0"/>
    </w:pPr>
    <w:rPr>
      <w:i/>
    </w:rPr>
  </w:style>
  <w:style w:type="paragraph" w:styleId="Heading2">
    <w:name w:val="heading 2"/>
    <w:basedOn w:val="Normal"/>
    <w:next w:val="Normal"/>
    <w:link w:val="Heading2Char"/>
    <w:unhideWhenUsed/>
    <w:qFormat/>
    <w:rsid w:val="003758C8"/>
    <w:pPr>
      <w:numPr>
        <w:numId w:val="2"/>
      </w:numPr>
      <w:spacing w:before="240" w:after="120"/>
      <w:outlineLvl w:val="1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semiHidden/>
    <w:unhideWhenUsed/>
    <w:rsid w:val="003758C8"/>
    <w:pPr>
      <w:spacing w:line="240" w:lineRule="auto"/>
    </w:pPr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nhideWhenUsed/>
    <w:qFormat/>
    <w:rsid w:val="003758C8"/>
    <w:pPr>
      <w:spacing w:after="200"/>
    </w:pPr>
    <w:rPr>
      <w:sz w:val="22"/>
    </w:rPr>
  </w:style>
  <w:style w:type="paragraph" w:customStyle="1" w:styleId="Name">
    <w:name w:val="Name"/>
    <w:basedOn w:val="Normal"/>
    <w:qFormat/>
    <w:rsid w:val="008723BB"/>
    <w:rPr>
      <w:b/>
      <w:bCs/>
      <w:sz w:val="22"/>
      <w:szCs w:val="20"/>
    </w:rPr>
  </w:style>
  <w:style w:type="character" w:styleId="PlaceholderText">
    <w:name w:val="Placeholder Text"/>
    <w:basedOn w:val="DefaultParagraphFont"/>
    <w:uiPriority w:val="99"/>
    <w:semiHidden/>
    <w:rsid w:val="008723BB"/>
    <w:rPr>
      <w:color w:val="808080"/>
    </w:rPr>
  </w:style>
  <w:style w:type="character" w:customStyle="1" w:styleId="BalloonTextChar">
    <w:name w:val="Balloon Text Char"/>
    <w:basedOn w:val="DefaultParagraphFont"/>
    <w:link w:val="BalloonText"/>
    <w:semiHidden/>
    <w:rsid w:val="003758C8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3758C8"/>
    <w:rPr>
      <w:rFonts w:asciiTheme="minorHAnsi" w:hAnsiTheme="minorHAnsi"/>
      <w:b/>
      <w:szCs w:val="24"/>
    </w:rPr>
  </w:style>
  <w:style w:type="table" w:styleId="TableGrid">
    <w:name w:val="Table Grid"/>
    <w:basedOn w:val="TableNormal"/>
    <w:rsid w:val="008723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Char">
    <w:name w:val="Title Char"/>
    <w:basedOn w:val="DefaultParagraphFont"/>
    <w:link w:val="Title"/>
    <w:rsid w:val="003758C8"/>
    <w:rPr>
      <w:rFonts w:asciiTheme="minorHAnsi" w:hAnsiTheme="minorHAnsi"/>
      <w:sz w:val="2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 w:qFormat="1"/>
    <w:lsdException w:name="Closing" w:semiHidden="1" w:unhideWhenUsed="1"/>
    <w:lsdException w:name="Signature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 w:qFormat="1"/>
    <w:lsdException w:name="Emphasis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Placeholder Text" w:semiHidden="1" w:uiPriority="99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58C8"/>
    <w:pPr>
      <w:spacing w:line="276" w:lineRule="auto"/>
    </w:pPr>
    <w:rPr>
      <w:rFonts w:asciiTheme="minorHAnsi" w:hAnsiTheme="minorHAnsi"/>
      <w:szCs w:val="24"/>
    </w:rPr>
  </w:style>
  <w:style w:type="paragraph" w:styleId="Heading1">
    <w:name w:val="heading 1"/>
    <w:basedOn w:val="Normal"/>
    <w:next w:val="Normal"/>
    <w:qFormat/>
    <w:rsid w:val="003758C8"/>
    <w:pPr>
      <w:outlineLvl w:val="0"/>
    </w:pPr>
    <w:rPr>
      <w:i/>
    </w:rPr>
  </w:style>
  <w:style w:type="paragraph" w:styleId="Heading2">
    <w:name w:val="heading 2"/>
    <w:basedOn w:val="Normal"/>
    <w:next w:val="Normal"/>
    <w:link w:val="Heading2Char"/>
    <w:unhideWhenUsed/>
    <w:qFormat/>
    <w:rsid w:val="003758C8"/>
    <w:pPr>
      <w:numPr>
        <w:numId w:val="2"/>
      </w:numPr>
      <w:spacing w:before="240" w:after="120"/>
      <w:outlineLvl w:val="1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semiHidden/>
    <w:unhideWhenUsed/>
    <w:rsid w:val="003758C8"/>
    <w:pPr>
      <w:spacing w:line="240" w:lineRule="auto"/>
    </w:pPr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nhideWhenUsed/>
    <w:qFormat/>
    <w:rsid w:val="003758C8"/>
    <w:pPr>
      <w:spacing w:after="200"/>
    </w:pPr>
    <w:rPr>
      <w:sz w:val="22"/>
    </w:rPr>
  </w:style>
  <w:style w:type="paragraph" w:customStyle="1" w:styleId="Name">
    <w:name w:val="Name"/>
    <w:basedOn w:val="Normal"/>
    <w:qFormat/>
    <w:rsid w:val="008723BB"/>
    <w:rPr>
      <w:b/>
      <w:bCs/>
      <w:sz w:val="22"/>
      <w:szCs w:val="20"/>
    </w:rPr>
  </w:style>
  <w:style w:type="character" w:styleId="PlaceholderText">
    <w:name w:val="Placeholder Text"/>
    <w:basedOn w:val="DefaultParagraphFont"/>
    <w:uiPriority w:val="99"/>
    <w:semiHidden/>
    <w:rsid w:val="008723BB"/>
    <w:rPr>
      <w:color w:val="808080"/>
    </w:rPr>
  </w:style>
  <w:style w:type="character" w:customStyle="1" w:styleId="BalloonTextChar">
    <w:name w:val="Balloon Text Char"/>
    <w:basedOn w:val="DefaultParagraphFont"/>
    <w:link w:val="BalloonText"/>
    <w:semiHidden/>
    <w:rsid w:val="003758C8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3758C8"/>
    <w:rPr>
      <w:rFonts w:asciiTheme="minorHAnsi" w:hAnsiTheme="minorHAnsi"/>
      <w:b/>
      <w:szCs w:val="24"/>
    </w:rPr>
  </w:style>
  <w:style w:type="table" w:styleId="TableGrid">
    <w:name w:val="Table Grid"/>
    <w:basedOn w:val="TableNormal"/>
    <w:rsid w:val="008723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Char">
    <w:name w:val="Title Char"/>
    <w:basedOn w:val="DefaultParagraphFont"/>
    <w:link w:val="Title"/>
    <w:rsid w:val="003758C8"/>
    <w:rPr>
      <w:rFonts w:asciiTheme="minorHAnsi" w:hAnsiTheme="minorHAnsi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tthew%20John%20Tandy\AppData\Roaming\Microsoft\Templates\MS_InformalMeetingMinutes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E55FEB0F0DA4DF58375975E2BB734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555800-79FE-47D3-B0CB-A4B5A992C3C5}"/>
      </w:docPartPr>
      <w:docPartBody>
        <w:p w:rsidR="00CB3625" w:rsidRDefault="00D74CF3">
          <w:pPr>
            <w:pStyle w:val="BE55FEB0F0DA4DF58375975E2BB73493"/>
          </w:pPr>
          <w:r>
            <w:rPr>
              <w:rStyle w:val="Italic"/>
            </w:rPr>
            <w:t>[Click to select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976"/>
    <w:rsid w:val="00092976"/>
    <w:rsid w:val="000D7825"/>
    <w:rsid w:val="00281587"/>
    <w:rsid w:val="004A6F0E"/>
    <w:rsid w:val="0072578B"/>
    <w:rsid w:val="00864FC0"/>
    <w:rsid w:val="0095779E"/>
    <w:rsid w:val="00980F06"/>
    <w:rsid w:val="00A301B0"/>
    <w:rsid w:val="00B83E8B"/>
    <w:rsid w:val="00CB3625"/>
    <w:rsid w:val="00D74CF3"/>
    <w:rsid w:val="00E97532"/>
    <w:rsid w:val="00ED5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87AA0DA8B084915920BF0793E2A0F8D">
    <w:name w:val="D87AA0DA8B084915920BF0793E2A0F8D"/>
  </w:style>
  <w:style w:type="character" w:customStyle="1" w:styleId="Italic">
    <w:name w:val="Italic"/>
    <w:basedOn w:val="DefaultParagraphFont"/>
    <w:rPr>
      <w:i/>
      <w:iCs/>
    </w:rPr>
  </w:style>
  <w:style w:type="paragraph" w:customStyle="1" w:styleId="BE55FEB0F0DA4DF58375975E2BB73493">
    <w:name w:val="BE55FEB0F0DA4DF58375975E2BB73493"/>
  </w:style>
  <w:style w:type="paragraph" w:customStyle="1" w:styleId="923DF7402E5B42249663379CBF227D7F">
    <w:name w:val="923DF7402E5B42249663379CBF227D7F"/>
  </w:style>
  <w:style w:type="paragraph" w:customStyle="1" w:styleId="1F41CD7C3BF04C76B97320E7E239FF84">
    <w:name w:val="1F41CD7C3BF04C76B97320E7E239FF84"/>
  </w:style>
  <w:style w:type="paragraph" w:customStyle="1" w:styleId="EC9653134D184A078A717EC53F659A05">
    <w:name w:val="EC9653134D184A078A717EC53F659A05"/>
  </w:style>
  <w:style w:type="paragraph" w:customStyle="1" w:styleId="4C5EDE131F7448C88746010BED575B77">
    <w:name w:val="4C5EDE131F7448C88746010BED575B77"/>
  </w:style>
  <w:style w:type="paragraph" w:customStyle="1" w:styleId="8867774398E444119788AC86CD37519C">
    <w:name w:val="8867774398E444119788AC86CD37519C"/>
  </w:style>
  <w:style w:type="paragraph" w:customStyle="1" w:styleId="4FEB17307F4E4B91AB64EA3442D86669">
    <w:name w:val="4FEB17307F4E4B91AB64EA3442D86669"/>
  </w:style>
  <w:style w:type="paragraph" w:customStyle="1" w:styleId="4EBB20A1B8EF4DC6AC3F29F7B314557A">
    <w:name w:val="4EBB20A1B8EF4DC6AC3F29F7B314557A"/>
  </w:style>
  <w:style w:type="paragraph" w:customStyle="1" w:styleId="9056CB7401B04F319083C6167A29F705">
    <w:name w:val="9056CB7401B04F319083C6167A29F705"/>
  </w:style>
  <w:style w:type="paragraph" w:customStyle="1" w:styleId="289A9C493EE34B46B76C951A6ED164EA">
    <w:name w:val="289A9C493EE34B46B76C951A6ED164EA"/>
    <w:rsid w:val="00092976"/>
  </w:style>
  <w:style w:type="paragraph" w:customStyle="1" w:styleId="7C091A191A85443D8F244EFC01E2FF2B">
    <w:name w:val="7C091A191A85443D8F244EFC01E2FF2B"/>
    <w:rsid w:val="00092976"/>
  </w:style>
  <w:style w:type="paragraph" w:customStyle="1" w:styleId="CC1D55C8DF304EEFB99B5A313FDE4BAE">
    <w:name w:val="CC1D55C8DF304EEFB99B5A313FDE4BAE"/>
    <w:rsid w:val="00092976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87AA0DA8B084915920BF0793E2A0F8D">
    <w:name w:val="D87AA0DA8B084915920BF0793E2A0F8D"/>
  </w:style>
  <w:style w:type="character" w:customStyle="1" w:styleId="Italic">
    <w:name w:val="Italic"/>
    <w:basedOn w:val="DefaultParagraphFont"/>
    <w:rPr>
      <w:i/>
      <w:iCs/>
    </w:rPr>
  </w:style>
  <w:style w:type="paragraph" w:customStyle="1" w:styleId="BE55FEB0F0DA4DF58375975E2BB73493">
    <w:name w:val="BE55FEB0F0DA4DF58375975E2BB73493"/>
  </w:style>
  <w:style w:type="paragraph" w:customStyle="1" w:styleId="923DF7402E5B42249663379CBF227D7F">
    <w:name w:val="923DF7402E5B42249663379CBF227D7F"/>
  </w:style>
  <w:style w:type="paragraph" w:customStyle="1" w:styleId="1F41CD7C3BF04C76B97320E7E239FF84">
    <w:name w:val="1F41CD7C3BF04C76B97320E7E239FF84"/>
  </w:style>
  <w:style w:type="paragraph" w:customStyle="1" w:styleId="EC9653134D184A078A717EC53F659A05">
    <w:name w:val="EC9653134D184A078A717EC53F659A05"/>
  </w:style>
  <w:style w:type="paragraph" w:customStyle="1" w:styleId="4C5EDE131F7448C88746010BED575B77">
    <w:name w:val="4C5EDE131F7448C88746010BED575B77"/>
  </w:style>
  <w:style w:type="paragraph" w:customStyle="1" w:styleId="8867774398E444119788AC86CD37519C">
    <w:name w:val="8867774398E444119788AC86CD37519C"/>
  </w:style>
  <w:style w:type="paragraph" w:customStyle="1" w:styleId="4FEB17307F4E4B91AB64EA3442D86669">
    <w:name w:val="4FEB17307F4E4B91AB64EA3442D86669"/>
  </w:style>
  <w:style w:type="paragraph" w:customStyle="1" w:styleId="4EBB20A1B8EF4DC6AC3F29F7B314557A">
    <w:name w:val="4EBB20A1B8EF4DC6AC3F29F7B314557A"/>
  </w:style>
  <w:style w:type="paragraph" w:customStyle="1" w:styleId="9056CB7401B04F319083C6167A29F705">
    <w:name w:val="9056CB7401B04F319083C6167A29F705"/>
  </w:style>
  <w:style w:type="paragraph" w:customStyle="1" w:styleId="289A9C493EE34B46B76C951A6ED164EA">
    <w:name w:val="289A9C493EE34B46B76C951A6ED164EA"/>
    <w:rsid w:val="00092976"/>
  </w:style>
  <w:style w:type="paragraph" w:customStyle="1" w:styleId="7C091A191A85443D8F244EFC01E2FF2B">
    <w:name w:val="7C091A191A85443D8F244EFC01E2FF2B"/>
    <w:rsid w:val="00092976"/>
  </w:style>
  <w:style w:type="paragraph" w:customStyle="1" w:styleId="CC1D55C8DF304EEFB99B5A313FDE4BAE">
    <w:name w:val="CC1D55C8DF304EEFB99B5A313FDE4BAE"/>
    <w:rsid w:val="0009297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703C07F3-FFF9-4AAA-A8C1-7A91F2BCF6C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MS_InformalMeetingMinutes</Template>
  <TotalTime>1</TotalTime>
  <Pages>2</Pages>
  <Words>413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Minutes for organization meeting (short form)</vt:lpstr>
    </vt:vector>
  </TitlesOfParts>
  <Company/>
  <LinksUpToDate>false</LinksUpToDate>
  <CharactersWithSpaces>2767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Minutes for organization meeting (short form)</dc:title>
  <dc:creator>Matthew John Tandy</dc:creator>
  <cp:lastModifiedBy>Matthew John Tandy</cp:lastModifiedBy>
  <cp:revision>2</cp:revision>
  <cp:lastPrinted>2011-12-22T15:28:00Z</cp:lastPrinted>
  <dcterms:created xsi:type="dcterms:W3CDTF">2015-06-18T19:34:00Z</dcterms:created>
  <dcterms:modified xsi:type="dcterms:W3CDTF">2015-06-18T19:34:00Z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TC010184141033</vt:lpwstr>
  </property>
</Properties>
</file>