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5-06-24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AC10FD" w:rsidP="003758C8">
          <w:pPr>
            <w:pStyle w:val="Heading1"/>
          </w:pPr>
          <w:r>
            <w:t>June 24, 2015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Dep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900C27" w:rsidRDefault="00373EDB" w:rsidP="004036B4">
            <w:r w:rsidRPr="00373EDB">
              <w:t>Tim Thorpe</w:t>
            </w:r>
          </w:p>
          <w:p w:rsidR="00900C27" w:rsidRDefault="00900C27" w:rsidP="004036B4">
            <w:r>
              <w:t>Nicola Hetherington</w:t>
            </w:r>
          </w:p>
          <w:p w:rsidR="001602FA" w:rsidRDefault="00900C27" w:rsidP="004036B4">
            <w:r>
              <w:t xml:space="preserve">Beverley </w:t>
            </w:r>
            <w:proofErr w:type="spellStart"/>
            <w:r>
              <w:t>Kellett</w:t>
            </w:r>
            <w:proofErr w:type="spellEnd"/>
          </w:p>
          <w:p w:rsidR="00AC10FD" w:rsidRDefault="00AC10FD" w:rsidP="004036B4">
            <w:r>
              <w:t>Dominique Southwick</w:t>
            </w:r>
          </w:p>
          <w:p w:rsidR="00E61206" w:rsidRDefault="00E61206" w:rsidP="004036B4">
            <w:r>
              <w:t xml:space="preserve">Paula </w:t>
            </w:r>
            <w:proofErr w:type="spellStart"/>
            <w:r>
              <w:t>Cil</w:t>
            </w:r>
            <w:proofErr w:type="spellEnd"/>
          </w:p>
          <w:p w:rsidR="00900C27" w:rsidRDefault="00900C27" w:rsidP="004036B4"/>
          <w:p w:rsidR="004036B4" w:rsidRPr="008723BB" w:rsidRDefault="00FF6AD8" w:rsidP="004036B4">
            <w:r>
              <w:t xml:space="preserve">               </w:t>
            </w:r>
          </w:p>
        </w:tc>
        <w:tc>
          <w:tcPr>
            <w:tcW w:w="4104" w:type="dxa"/>
          </w:tcPr>
          <w:p w:rsidR="00373EDB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AC10FD" w:rsidRPr="00AC10FD" w:rsidRDefault="00AC10FD" w:rsidP="004036B4">
            <w:r w:rsidRPr="00AC10FD">
              <w:t>Andy Lyes - Chair</w:t>
            </w:r>
          </w:p>
          <w:p w:rsidR="00900C27" w:rsidRDefault="00AC10FD" w:rsidP="00AC10FD">
            <w:r w:rsidRPr="00AC10FD">
              <w:t>Chris Southall – Treasurer</w:t>
            </w:r>
          </w:p>
        </w:tc>
      </w:tr>
      <w:tr w:rsidR="004036B4" w:rsidTr="004036B4">
        <w:tc>
          <w:tcPr>
            <w:tcW w:w="1480" w:type="dxa"/>
          </w:tcPr>
          <w:p w:rsidR="004036B4" w:rsidRPr="00754857" w:rsidRDefault="00F11707" w:rsidP="003758C8">
            <w:pPr>
              <w:pStyle w:val="Heading1"/>
              <w:rPr>
                <w:b/>
              </w:rPr>
            </w:pPr>
            <w:r>
              <w:rPr>
                <w:b/>
              </w:rPr>
              <w:t>Next M</w:t>
            </w:r>
            <w:r w:rsidR="004036B4" w:rsidRPr="00754857">
              <w:rPr>
                <w:b/>
              </w:rPr>
              <w:t>eeting:</w:t>
            </w:r>
          </w:p>
        </w:tc>
        <w:tc>
          <w:tcPr>
            <w:tcW w:w="3056" w:type="dxa"/>
          </w:tcPr>
          <w:p w:rsidR="004036B4" w:rsidRPr="00FF6AD8" w:rsidRDefault="00AC10FD" w:rsidP="004036B4">
            <w:pPr>
              <w:rPr>
                <w:b/>
              </w:rPr>
            </w:pPr>
            <w:r>
              <w:rPr>
                <w:b/>
              </w:rPr>
              <w:t xml:space="preserve">TBC Next Term 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1602FA" w:rsidRDefault="001602FA">
      <w:pPr>
        <w:rPr>
          <w:b/>
          <w:u w:val="single"/>
        </w:rPr>
      </w:pPr>
    </w:p>
    <w:p w:rsidR="001602FA" w:rsidRDefault="001602FA">
      <w:pPr>
        <w:rPr>
          <w:b/>
          <w:u w:val="single"/>
        </w:rPr>
      </w:pPr>
      <w:r>
        <w:rPr>
          <w:b/>
          <w:u w:val="single"/>
        </w:rPr>
        <w:t>Summer Fayre 27</w:t>
      </w:r>
      <w:r w:rsidRPr="001602FA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June 1400-1600hrs</w:t>
      </w:r>
    </w:p>
    <w:p w:rsidR="001602FA" w:rsidRDefault="001602FA">
      <w:pPr>
        <w:rPr>
          <w:b/>
          <w:u w:val="single"/>
        </w:rPr>
      </w:pPr>
    </w:p>
    <w:p w:rsidR="00F11707" w:rsidRDefault="00F11707">
      <w:r>
        <w:t xml:space="preserve">All classes have been </w:t>
      </w:r>
      <w:r w:rsidR="002D7D45">
        <w:t>given</w:t>
      </w:r>
      <w:r>
        <w:t xml:space="preserve"> £20 for their stalls.</w:t>
      </w:r>
    </w:p>
    <w:p w:rsidR="00CB286C" w:rsidRDefault="00CB286C"/>
    <w:p w:rsidR="00CB286C" w:rsidRDefault="00CB286C">
      <w:r>
        <w:t>We will have</w:t>
      </w:r>
      <w:r w:rsidR="00F11707">
        <w:t>,</w:t>
      </w:r>
      <w:r>
        <w:t xml:space="preserve"> at the time of writing:</w:t>
      </w:r>
    </w:p>
    <w:p w:rsidR="00CB286C" w:rsidRDefault="00CB286C">
      <w:r>
        <w:t>Hot food</w:t>
      </w:r>
      <w:r w:rsidR="00AC10FD">
        <w:t xml:space="preserve"> – Hot dogs</w:t>
      </w:r>
    </w:p>
    <w:p w:rsidR="00CB286C" w:rsidRDefault="00CB286C">
      <w:r>
        <w:t>Book Fayre</w:t>
      </w:r>
    </w:p>
    <w:p w:rsidR="00CB286C" w:rsidRDefault="00CB286C">
      <w:r>
        <w:t>Bouncy Castle</w:t>
      </w:r>
    </w:p>
    <w:p w:rsidR="00CB286C" w:rsidRDefault="00CB286C">
      <w:r>
        <w:t>Water and Wine Stall</w:t>
      </w:r>
    </w:p>
    <w:p w:rsidR="00CB286C" w:rsidRDefault="00CB286C">
      <w:r>
        <w:t>Tombola</w:t>
      </w:r>
    </w:p>
    <w:p w:rsidR="00CB286C" w:rsidRDefault="00CB286C">
      <w:proofErr w:type="spellStart"/>
      <w:r>
        <w:t>Pimms</w:t>
      </w:r>
      <w:proofErr w:type="spellEnd"/>
      <w:r>
        <w:t xml:space="preserve"> Tent</w:t>
      </w:r>
    </w:p>
    <w:p w:rsidR="00CB286C" w:rsidRDefault="00CB286C">
      <w:r>
        <w:t>Cake Stall</w:t>
      </w:r>
    </w:p>
    <w:p w:rsidR="00CB286C" w:rsidRDefault="00CB286C">
      <w:r>
        <w:t xml:space="preserve">Welly </w:t>
      </w:r>
      <w:proofErr w:type="spellStart"/>
      <w:r>
        <w:t>wanging</w:t>
      </w:r>
      <w:proofErr w:type="spellEnd"/>
    </w:p>
    <w:p w:rsidR="00CB286C" w:rsidRDefault="00CB286C">
      <w:r>
        <w:t xml:space="preserve">Class Stalls </w:t>
      </w:r>
    </w:p>
    <w:p w:rsidR="00CB286C" w:rsidRDefault="00CB286C">
      <w:r>
        <w:t>Football Goal Game</w:t>
      </w:r>
    </w:p>
    <w:p w:rsidR="00CB286C" w:rsidRDefault="00CB286C"/>
    <w:p w:rsidR="00CB286C" w:rsidRDefault="00CB286C">
      <w:r>
        <w:t>All cake donations to be brought into school on Friday 26</w:t>
      </w:r>
      <w:r w:rsidRPr="00CB286C">
        <w:rPr>
          <w:vertAlign w:val="superscript"/>
        </w:rPr>
        <w:t>th</w:t>
      </w:r>
      <w:r>
        <w:t xml:space="preserve"> June. </w:t>
      </w:r>
    </w:p>
    <w:p w:rsidR="00E61206" w:rsidRDefault="00E61206">
      <w:proofErr w:type="gramStart"/>
      <w:r>
        <w:t>Paula to speak to Messes for wine donations.</w:t>
      </w:r>
      <w:proofErr w:type="gramEnd"/>
      <w:r>
        <w:t xml:space="preserve"> Otherwise plea on Facebook</w:t>
      </w:r>
    </w:p>
    <w:p w:rsidR="00E61206" w:rsidRDefault="00E61206"/>
    <w:p w:rsidR="00E61206" w:rsidRDefault="00E61206">
      <w:r>
        <w:t xml:space="preserve">Flyers have gone out via </w:t>
      </w:r>
      <w:proofErr w:type="spellStart"/>
      <w:r>
        <w:t>Yr</w:t>
      </w:r>
      <w:proofErr w:type="spellEnd"/>
      <w:r>
        <w:t xml:space="preserve"> 6 to deliver around Station.  </w:t>
      </w:r>
    </w:p>
    <w:p w:rsidR="006539FD" w:rsidRDefault="006539FD">
      <w:pPr>
        <w:rPr>
          <w:b/>
        </w:rPr>
      </w:pPr>
    </w:p>
    <w:p w:rsidR="00AC10FD" w:rsidRDefault="00AC10FD">
      <w:pPr>
        <w:rPr>
          <w:b/>
          <w:u w:val="single"/>
        </w:rPr>
      </w:pPr>
      <w:r w:rsidRPr="00AC10FD">
        <w:rPr>
          <w:b/>
          <w:u w:val="single"/>
        </w:rPr>
        <w:t>Final preparations</w:t>
      </w:r>
    </w:p>
    <w:p w:rsidR="00AC10FD" w:rsidRDefault="00AC10FD">
      <w:pPr>
        <w:rPr>
          <w:b/>
          <w:u w:val="single"/>
        </w:rPr>
      </w:pPr>
    </w:p>
    <w:p w:rsidR="00AC10FD" w:rsidRDefault="00AC10FD">
      <w:proofErr w:type="gramStart"/>
      <w:r>
        <w:t>To be at school for 1200hrs to set up.</w:t>
      </w:r>
      <w:proofErr w:type="gramEnd"/>
      <w:r>
        <w:t xml:space="preserve"> </w:t>
      </w:r>
      <w:r w:rsidR="00E61206">
        <w:t xml:space="preserve"> There will be no helicopter </w:t>
      </w:r>
      <w:r w:rsidR="00E61206">
        <w:sym w:font="Wingdings" w:char="F04C"/>
      </w:r>
      <w:r w:rsidR="00E61206">
        <w:t xml:space="preserve"> </w:t>
      </w:r>
    </w:p>
    <w:p w:rsidR="00AC10FD" w:rsidRDefault="00AC10FD"/>
    <w:p w:rsidR="00AC10FD" w:rsidRPr="00AC10FD" w:rsidRDefault="00AC10FD">
      <w:pPr>
        <w:rPr>
          <w:b/>
          <w:u w:val="single"/>
        </w:rPr>
      </w:pPr>
      <w:r w:rsidRPr="00AC10FD">
        <w:rPr>
          <w:b/>
          <w:u w:val="single"/>
        </w:rPr>
        <w:t>Stalls</w:t>
      </w:r>
    </w:p>
    <w:p w:rsidR="006539FD" w:rsidRPr="00740835" w:rsidRDefault="006539FD"/>
    <w:p w:rsidR="00740835" w:rsidRDefault="00AC10FD">
      <w:pPr>
        <w:rPr>
          <w:b/>
        </w:rPr>
      </w:pPr>
      <w:proofErr w:type="spellStart"/>
      <w:r>
        <w:t>Pimms</w:t>
      </w:r>
      <w:proofErr w:type="spellEnd"/>
      <w:r>
        <w:t xml:space="preserve"> - £2 per cup – </w:t>
      </w:r>
      <w:r w:rsidRPr="00AC10FD">
        <w:rPr>
          <w:b/>
        </w:rPr>
        <w:t>Bev and Lizzie</w:t>
      </w:r>
    </w:p>
    <w:p w:rsidR="00AC10FD" w:rsidRDefault="00AC10FD">
      <w:r>
        <w:t xml:space="preserve">Cake – </w:t>
      </w:r>
      <w:r w:rsidRPr="00AC10FD">
        <w:rPr>
          <w:b/>
        </w:rPr>
        <w:t>Nicola</w:t>
      </w:r>
      <w:r>
        <w:t xml:space="preserve"> (Appeal for more help)</w:t>
      </w:r>
    </w:p>
    <w:p w:rsidR="00AC10FD" w:rsidRDefault="00AC10FD">
      <w:pPr>
        <w:rPr>
          <w:b/>
        </w:rPr>
      </w:pPr>
      <w:r>
        <w:t xml:space="preserve">Hotdogs (with Onions) £1.50 – </w:t>
      </w:r>
      <w:r w:rsidRPr="00AC10FD">
        <w:rPr>
          <w:b/>
        </w:rPr>
        <w:t>Dominique</w:t>
      </w:r>
    </w:p>
    <w:p w:rsidR="00AC10FD" w:rsidRDefault="00AC10FD">
      <w:pPr>
        <w:rPr>
          <w:b/>
        </w:rPr>
      </w:pPr>
      <w:r w:rsidRPr="00AC10FD">
        <w:t>Tombola</w:t>
      </w:r>
      <w:r>
        <w:rPr>
          <w:b/>
        </w:rPr>
        <w:t xml:space="preserve"> – Paula </w:t>
      </w:r>
    </w:p>
    <w:p w:rsidR="00AC10FD" w:rsidRDefault="00AC10FD">
      <w:pPr>
        <w:rPr>
          <w:b/>
        </w:rPr>
      </w:pPr>
      <w:r w:rsidRPr="00AC10FD">
        <w:t>Water and Wine</w:t>
      </w:r>
      <w:r>
        <w:rPr>
          <w:b/>
        </w:rPr>
        <w:t xml:space="preserve"> – Kate Baker </w:t>
      </w:r>
    </w:p>
    <w:p w:rsidR="00AC10FD" w:rsidRDefault="00AC10FD">
      <w:pPr>
        <w:rPr>
          <w:b/>
        </w:rPr>
      </w:pPr>
      <w:r w:rsidRPr="00AC10FD">
        <w:t>Raffle</w:t>
      </w:r>
      <w:r>
        <w:rPr>
          <w:b/>
        </w:rPr>
        <w:t xml:space="preserve"> – Annie</w:t>
      </w:r>
    </w:p>
    <w:p w:rsidR="00AC10FD" w:rsidRDefault="00AC10FD">
      <w:r>
        <w:lastRenderedPageBreak/>
        <w:t>Bouncy Castle</w:t>
      </w:r>
      <w:r w:rsidR="003D4120">
        <w:t xml:space="preserve"> – </w:t>
      </w:r>
      <w:r w:rsidR="003D4120" w:rsidRPr="003D4120">
        <w:rPr>
          <w:b/>
        </w:rPr>
        <w:t>Morgan Lyes</w:t>
      </w:r>
      <w:r w:rsidR="003D4120">
        <w:t xml:space="preserve"> </w:t>
      </w:r>
    </w:p>
    <w:p w:rsidR="003D4120" w:rsidRDefault="003D4120">
      <w:r>
        <w:t xml:space="preserve">Book Stall – </w:t>
      </w:r>
      <w:r w:rsidRPr="003D4120">
        <w:rPr>
          <w:b/>
        </w:rPr>
        <w:t>Audrey and Rachel</w:t>
      </w:r>
      <w:r>
        <w:t xml:space="preserve"> </w:t>
      </w:r>
    </w:p>
    <w:p w:rsidR="003D4120" w:rsidRDefault="003D4120">
      <w:r>
        <w:t xml:space="preserve">Welly </w:t>
      </w:r>
      <w:proofErr w:type="spellStart"/>
      <w:r>
        <w:t>Wanging</w:t>
      </w:r>
      <w:proofErr w:type="spellEnd"/>
      <w:r>
        <w:t xml:space="preserve"> – </w:t>
      </w:r>
      <w:r w:rsidRPr="003D4120">
        <w:rPr>
          <w:b/>
        </w:rPr>
        <w:t>Andy Lyes</w:t>
      </w:r>
    </w:p>
    <w:p w:rsidR="003D4120" w:rsidRDefault="003D4120">
      <w:r>
        <w:t xml:space="preserve">Football – </w:t>
      </w:r>
      <w:r w:rsidRPr="003D4120">
        <w:rPr>
          <w:b/>
        </w:rPr>
        <w:t xml:space="preserve">Dave </w:t>
      </w:r>
      <w:proofErr w:type="spellStart"/>
      <w:r w:rsidRPr="003D4120">
        <w:rPr>
          <w:b/>
        </w:rPr>
        <w:t>Arscott</w:t>
      </w:r>
      <w:proofErr w:type="spellEnd"/>
      <w:r>
        <w:t xml:space="preserve"> </w:t>
      </w:r>
    </w:p>
    <w:p w:rsidR="003D4120" w:rsidRDefault="003D4120">
      <w:r w:rsidRPr="003D4120">
        <w:rPr>
          <w:b/>
        </w:rPr>
        <w:t>Dominique</w:t>
      </w:r>
      <w:r>
        <w:t xml:space="preserve"> to pick up 2 more </w:t>
      </w:r>
      <w:proofErr w:type="gramStart"/>
      <w:r>
        <w:t>bottle</w:t>
      </w:r>
      <w:proofErr w:type="gramEnd"/>
      <w:r>
        <w:t xml:space="preserve"> of </w:t>
      </w:r>
      <w:proofErr w:type="spellStart"/>
      <w:r>
        <w:t>Pimms</w:t>
      </w:r>
      <w:proofErr w:type="spellEnd"/>
      <w:r>
        <w:t xml:space="preserve"> and 200 clear plastic cups. </w:t>
      </w:r>
    </w:p>
    <w:p w:rsidR="003D4120" w:rsidRDefault="003D4120">
      <w:r w:rsidRPr="003D4120">
        <w:rPr>
          <w:b/>
        </w:rPr>
        <w:t xml:space="preserve">Annie </w:t>
      </w:r>
      <w:r>
        <w:t xml:space="preserve">will do Tesco Order. </w:t>
      </w:r>
    </w:p>
    <w:p w:rsidR="00E61206" w:rsidRDefault="00E61206"/>
    <w:p w:rsidR="00E61206" w:rsidRPr="003D4120" w:rsidRDefault="00E61206">
      <w:r>
        <w:t xml:space="preserve">Fingers crossed for the weather </w:t>
      </w:r>
      <w:r>
        <w:sym w:font="Wingdings" w:char="F04A"/>
      </w:r>
      <w:r>
        <w:t xml:space="preserve"> </w:t>
      </w:r>
      <w:bookmarkStart w:id="0" w:name="_GoBack"/>
      <w:bookmarkEnd w:id="0"/>
    </w:p>
    <w:sectPr w:rsidR="00E61206" w:rsidRPr="003D4120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009A6"/>
    <w:rsid w:val="000B2D88"/>
    <w:rsid w:val="000C0930"/>
    <w:rsid w:val="000C1B51"/>
    <w:rsid w:val="000E2EA6"/>
    <w:rsid w:val="000E77FA"/>
    <w:rsid w:val="000F227F"/>
    <w:rsid w:val="000F7A35"/>
    <w:rsid w:val="001332A4"/>
    <w:rsid w:val="00142C63"/>
    <w:rsid w:val="001602FA"/>
    <w:rsid w:val="001A0062"/>
    <w:rsid w:val="001A1BA8"/>
    <w:rsid w:val="00216544"/>
    <w:rsid w:val="00250213"/>
    <w:rsid w:val="00267C92"/>
    <w:rsid w:val="0027627B"/>
    <w:rsid w:val="002A6BA3"/>
    <w:rsid w:val="002D7D45"/>
    <w:rsid w:val="00307EA3"/>
    <w:rsid w:val="0034649F"/>
    <w:rsid w:val="00373EDB"/>
    <w:rsid w:val="003758C8"/>
    <w:rsid w:val="003D1C2C"/>
    <w:rsid w:val="003D4120"/>
    <w:rsid w:val="004036B4"/>
    <w:rsid w:val="00411C4E"/>
    <w:rsid w:val="004650BF"/>
    <w:rsid w:val="0048464D"/>
    <w:rsid w:val="0052030F"/>
    <w:rsid w:val="00547660"/>
    <w:rsid w:val="00596D4F"/>
    <w:rsid w:val="005F5869"/>
    <w:rsid w:val="006539FD"/>
    <w:rsid w:val="006C71CB"/>
    <w:rsid w:val="00732C75"/>
    <w:rsid w:val="00740835"/>
    <w:rsid w:val="00754857"/>
    <w:rsid w:val="007D2522"/>
    <w:rsid w:val="00810747"/>
    <w:rsid w:val="00840875"/>
    <w:rsid w:val="008723BB"/>
    <w:rsid w:val="008A0B0A"/>
    <w:rsid w:val="008C0E5B"/>
    <w:rsid w:val="008C5307"/>
    <w:rsid w:val="00900C27"/>
    <w:rsid w:val="00907F46"/>
    <w:rsid w:val="0093332F"/>
    <w:rsid w:val="009567D1"/>
    <w:rsid w:val="009F323F"/>
    <w:rsid w:val="00A22DE8"/>
    <w:rsid w:val="00A5301F"/>
    <w:rsid w:val="00AB6AB1"/>
    <w:rsid w:val="00AC10FD"/>
    <w:rsid w:val="00AD42CD"/>
    <w:rsid w:val="00B45F76"/>
    <w:rsid w:val="00B51368"/>
    <w:rsid w:val="00BE4B6F"/>
    <w:rsid w:val="00C76C60"/>
    <w:rsid w:val="00CB286C"/>
    <w:rsid w:val="00CC0C1E"/>
    <w:rsid w:val="00CF4D62"/>
    <w:rsid w:val="00D05A0C"/>
    <w:rsid w:val="00D32E95"/>
    <w:rsid w:val="00D40D51"/>
    <w:rsid w:val="00DC7ADF"/>
    <w:rsid w:val="00DD6F58"/>
    <w:rsid w:val="00DE725F"/>
    <w:rsid w:val="00E4723B"/>
    <w:rsid w:val="00E61206"/>
    <w:rsid w:val="00EA0F8D"/>
    <w:rsid w:val="00EB386C"/>
    <w:rsid w:val="00ED6A30"/>
    <w:rsid w:val="00F1116B"/>
    <w:rsid w:val="00F11707"/>
    <w:rsid w:val="00F42279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0D7825"/>
    <w:rsid w:val="00281587"/>
    <w:rsid w:val="004A6F0E"/>
    <w:rsid w:val="0072578B"/>
    <w:rsid w:val="00864FC0"/>
    <w:rsid w:val="0095779E"/>
    <w:rsid w:val="00980F06"/>
    <w:rsid w:val="00A301B0"/>
    <w:rsid w:val="00B83E8B"/>
    <w:rsid w:val="00CB3625"/>
    <w:rsid w:val="00D74CF3"/>
    <w:rsid w:val="00E97532"/>
    <w:rsid w:val="00EB7837"/>
    <w:rsid w:val="00ED5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0</TotalTime>
  <Pages>2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2</cp:revision>
  <cp:lastPrinted>2011-12-22T15:28:00Z</cp:lastPrinted>
  <dcterms:created xsi:type="dcterms:W3CDTF">2015-10-14T14:08:00Z</dcterms:created>
  <dcterms:modified xsi:type="dcterms:W3CDTF">2015-10-14T14:08:00Z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